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DECD9" w14:textId="0824DF7C" w:rsidR="00A9204E" w:rsidRPr="00DC21BC" w:rsidRDefault="00167CFE" w:rsidP="00E81536">
      <w:pPr>
        <w:pStyle w:val="NoSpacing"/>
        <w:jc w:val="center"/>
        <w:rPr>
          <w:b/>
          <w:bCs/>
          <w:sz w:val="24"/>
          <w:szCs w:val="24"/>
        </w:rPr>
      </w:pPr>
      <w:r w:rsidRPr="00DC21BC">
        <w:rPr>
          <w:b/>
          <w:bCs/>
          <w:sz w:val="24"/>
          <w:szCs w:val="24"/>
        </w:rPr>
        <w:t>PATTAGANSETT LAKE ASSOCIATION</w:t>
      </w:r>
    </w:p>
    <w:p w14:paraId="6EB91631" w14:textId="6D6CE42F" w:rsidR="002755EF" w:rsidRPr="00DC21BC" w:rsidRDefault="00167CFE" w:rsidP="002755EF">
      <w:pPr>
        <w:jc w:val="center"/>
        <w:rPr>
          <w:b/>
          <w:bCs/>
          <w:sz w:val="24"/>
          <w:szCs w:val="24"/>
        </w:rPr>
      </w:pPr>
      <w:r w:rsidRPr="00DC21BC">
        <w:rPr>
          <w:b/>
          <w:bCs/>
          <w:sz w:val="24"/>
          <w:szCs w:val="24"/>
        </w:rPr>
        <w:t>BOARD OF DIRECTORS</w:t>
      </w:r>
      <w:r w:rsidR="002755EF" w:rsidRPr="00DC21BC">
        <w:rPr>
          <w:b/>
          <w:bCs/>
          <w:sz w:val="24"/>
          <w:szCs w:val="24"/>
        </w:rPr>
        <w:t xml:space="preserve"> MEETING </w:t>
      </w:r>
      <w:r w:rsidR="007A42FA" w:rsidRPr="00DC21BC">
        <w:rPr>
          <w:b/>
          <w:bCs/>
          <w:sz w:val="24"/>
          <w:szCs w:val="24"/>
        </w:rPr>
        <w:t>MINUTES</w:t>
      </w:r>
    </w:p>
    <w:p w14:paraId="58798CA1" w14:textId="4207DF96" w:rsidR="002755EF" w:rsidRPr="00DC21BC" w:rsidRDefault="00CA56E3" w:rsidP="002755EF">
      <w:pPr>
        <w:jc w:val="center"/>
        <w:rPr>
          <w:b/>
          <w:bCs/>
          <w:sz w:val="24"/>
          <w:szCs w:val="24"/>
        </w:rPr>
      </w:pPr>
      <w:r>
        <w:rPr>
          <w:b/>
          <w:bCs/>
          <w:sz w:val="24"/>
          <w:szCs w:val="24"/>
        </w:rPr>
        <w:t>June 9</w:t>
      </w:r>
      <w:r w:rsidR="00E81536" w:rsidRPr="00DC21BC">
        <w:rPr>
          <w:b/>
          <w:bCs/>
          <w:sz w:val="24"/>
          <w:szCs w:val="24"/>
        </w:rPr>
        <w:t>, 202</w:t>
      </w:r>
      <w:r w:rsidR="009D5A75" w:rsidRPr="00DC21BC">
        <w:rPr>
          <w:b/>
          <w:bCs/>
          <w:sz w:val="24"/>
          <w:szCs w:val="24"/>
        </w:rPr>
        <w:t>5</w:t>
      </w:r>
    </w:p>
    <w:p w14:paraId="5CFE7E83" w14:textId="2A484DB8" w:rsidR="002755EF" w:rsidRPr="00A0367B" w:rsidRDefault="002755EF" w:rsidP="002755EF">
      <w:pPr>
        <w:jc w:val="center"/>
        <w:rPr>
          <w:sz w:val="24"/>
          <w:szCs w:val="24"/>
        </w:rPr>
      </w:pPr>
    </w:p>
    <w:p w14:paraId="4D72F3F8" w14:textId="44BA16A9" w:rsidR="002017ED" w:rsidRPr="00A0367B" w:rsidRDefault="002755EF" w:rsidP="002017ED">
      <w:pPr>
        <w:rPr>
          <w:sz w:val="24"/>
          <w:szCs w:val="24"/>
        </w:rPr>
      </w:pPr>
      <w:r w:rsidRPr="006855B2">
        <w:rPr>
          <w:b/>
          <w:bCs/>
          <w:sz w:val="24"/>
          <w:szCs w:val="24"/>
        </w:rPr>
        <w:t>Present:</w:t>
      </w:r>
      <w:r w:rsidRPr="00A0367B">
        <w:rPr>
          <w:sz w:val="24"/>
          <w:szCs w:val="24"/>
        </w:rPr>
        <w:tab/>
      </w:r>
      <w:r w:rsidR="00B75A20">
        <w:rPr>
          <w:sz w:val="24"/>
          <w:szCs w:val="24"/>
        </w:rPr>
        <w:t xml:space="preserve">Mick Byrne, Don Danila, Wendy Richardson, </w:t>
      </w:r>
      <w:r w:rsidR="00D77313">
        <w:rPr>
          <w:sz w:val="24"/>
          <w:szCs w:val="24"/>
        </w:rPr>
        <w:t>Wayne Gronlund, Paul Miller,</w:t>
      </w:r>
    </w:p>
    <w:p w14:paraId="12D2F631" w14:textId="19AB1D7E" w:rsidR="004D2404" w:rsidRDefault="00D77313" w:rsidP="004D2404">
      <w:pPr>
        <w:ind w:left="720" w:firstLine="720"/>
        <w:rPr>
          <w:sz w:val="24"/>
          <w:szCs w:val="24"/>
        </w:rPr>
      </w:pPr>
      <w:r>
        <w:rPr>
          <w:sz w:val="24"/>
          <w:szCs w:val="24"/>
        </w:rPr>
        <w:t>Kevin Scanlon</w:t>
      </w:r>
    </w:p>
    <w:p w14:paraId="6D895803" w14:textId="77777777" w:rsidR="009D5A75" w:rsidRDefault="009D5A75" w:rsidP="009D5A75">
      <w:pPr>
        <w:ind w:left="720" w:firstLine="720"/>
        <w:rPr>
          <w:sz w:val="24"/>
          <w:szCs w:val="24"/>
        </w:rPr>
      </w:pPr>
    </w:p>
    <w:p w14:paraId="370E263F" w14:textId="11A22827" w:rsidR="00156458" w:rsidRPr="00A0367B" w:rsidRDefault="009D5A75" w:rsidP="0099410B">
      <w:pPr>
        <w:rPr>
          <w:sz w:val="24"/>
          <w:szCs w:val="24"/>
        </w:rPr>
      </w:pPr>
      <w:r w:rsidRPr="006855B2">
        <w:rPr>
          <w:b/>
          <w:bCs/>
          <w:sz w:val="24"/>
          <w:szCs w:val="24"/>
        </w:rPr>
        <w:t>Absent:</w:t>
      </w:r>
      <w:r>
        <w:rPr>
          <w:sz w:val="24"/>
          <w:szCs w:val="24"/>
        </w:rPr>
        <w:tab/>
      </w:r>
      <w:r w:rsidR="00CA56E3">
        <w:rPr>
          <w:sz w:val="24"/>
          <w:szCs w:val="24"/>
        </w:rPr>
        <w:t>Wendy Petersen, David Harlow</w:t>
      </w:r>
    </w:p>
    <w:p w14:paraId="7A817854" w14:textId="2FED77F3" w:rsidR="002755EF" w:rsidRPr="00A0367B" w:rsidRDefault="002755EF" w:rsidP="002755EF">
      <w:pPr>
        <w:rPr>
          <w:sz w:val="24"/>
          <w:szCs w:val="24"/>
        </w:rPr>
      </w:pPr>
    </w:p>
    <w:p w14:paraId="501A8232" w14:textId="4566CBD5" w:rsidR="00892A1A" w:rsidRPr="00A0367B" w:rsidRDefault="000F013A" w:rsidP="000F013A">
      <w:pPr>
        <w:ind w:left="450" w:hanging="90"/>
        <w:rPr>
          <w:sz w:val="24"/>
          <w:szCs w:val="24"/>
        </w:rPr>
      </w:pPr>
      <w:r w:rsidRPr="00A0367B">
        <w:rPr>
          <w:b/>
          <w:bCs/>
          <w:sz w:val="24"/>
          <w:szCs w:val="24"/>
        </w:rPr>
        <w:t>l.</w:t>
      </w:r>
      <w:r w:rsidR="00802424" w:rsidRPr="00A0367B">
        <w:rPr>
          <w:b/>
          <w:bCs/>
          <w:sz w:val="24"/>
          <w:szCs w:val="24"/>
        </w:rPr>
        <w:t xml:space="preserve"> </w:t>
      </w:r>
      <w:r w:rsidR="002755EF" w:rsidRPr="00A0367B">
        <w:rPr>
          <w:b/>
          <w:bCs/>
          <w:sz w:val="24"/>
          <w:szCs w:val="24"/>
        </w:rPr>
        <w:t>CALL TO ORDER</w:t>
      </w:r>
      <w:r w:rsidR="002755EF" w:rsidRPr="00A0367B">
        <w:rPr>
          <w:sz w:val="24"/>
          <w:szCs w:val="24"/>
        </w:rPr>
        <w:t xml:space="preserve">. </w:t>
      </w:r>
      <w:r w:rsidR="0099410B">
        <w:rPr>
          <w:sz w:val="24"/>
          <w:szCs w:val="24"/>
        </w:rPr>
        <w:t>President Mick Byrne</w:t>
      </w:r>
      <w:r w:rsidR="00465F54" w:rsidRPr="00A0367B">
        <w:rPr>
          <w:sz w:val="24"/>
          <w:szCs w:val="24"/>
        </w:rPr>
        <w:t xml:space="preserve"> </w:t>
      </w:r>
      <w:r w:rsidR="002755EF" w:rsidRPr="00A0367B">
        <w:rPr>
          <w:sz w:val="24"/>
          <w:szCs w:val="24"/>
        </w:rPr>
        <w:t xml:space="preserve">called the </w:t>
      </w:r>
      <w:r w:rsidR="00FC6FDD">
        <w:rPr>
          <w:sz w:val="24"/>
          <w:szCs w:val="24"/>
        </w:rPr>
        <w:t>meeting</w:t>
      </w:r>
      <w:r w:rsidR="00892A1A" w:rsidRPr="00A0367B">
        <w:rPr>
          <w:sz w:val="24"/>
          <w:szCs w:val="24"/>
        </w:rPr>
        <w:t xml:space="preserve"> </w:t>
      </w:r>
      <w:r w:rsidR="002755EF" w:rsidRPr="00A0367B">
        <w:rPr>
          <w:sz w:val="24"/>
          <w:szCs w:val="24"/>
        </w:rPr>
        <w:t>to order at 7:0</w:t>
      </w:r>
      <w:r w:rsidR="00CA56E3">
        <w:rPr>
          <w:sz w:val="24"/>
          <w:szCs w:val="24"/>
        </w:rPr>
        <w:t>1</w:t>
      </w:r>
      <w:r w:rsidR="002755EF" w:rsidRPr="00A0367B">
        <w:rPr>
          <w:sz w:val="24"/>
          <w:szCs w:val="24"/>
        </w:rPr>
        <w:t xml:space="preserve"> </w:t>
      </w:r>
      <w:r w:rsidR="008631AF">
        <w:rPr>
          <w:sz w:val="24"/>
          <w:szCs w:val="24"/>
        </w:rPr>
        <w:t>PM</w:t>
      </w:r>
    </w:p>
    <w:p w14:paraId="2601F2F2" w14:textId="77777777" w:rsidR="000F013A" w:rsidRPr="00A0367B" w:rsidRDefault="000F013A" w:rsidP="002755EF">
      <w:pPr>
        <w:rPr>
          <w:sz w:val="24"/>
          <w:szCs w:val="24"/>
        </w:rPr>
      </w:pPr>
    </w:p>
    <w:p w14:paraId="5B4971BA" w14:textId="1C4AE72B" w:rsidR="00156458" w:rsidRPr="009D5A75" w:rsidRDefault="000F013A" w:rsidP="007B3BD3">
      <w:pPr>
        <w:ind w:left="446" w:hanging="86"/>
        <w:rPr>
          <w:sz w:val="24"/>
          <w:szCs w:val="24"/>
        </w:rPr>
      </w:pPr>
      <w:r w:rsidRPr="00A0367B">
        <w:rPr>
          <w:b/>
          <w:bCs/>
          <w:sz w:val="24"/>
          <w:szCs w:val="24"/>
        </w:rPr>
        <w:t xml:space="preserve">ll. </w:t>
      </w:r>
      <w:r w:rsidR="008631AF" w:rsidRPr="00A0367B">
        <w:rPr>
          <w:b/>
          <w:bCs/>
          <w:sz w:val="24"/>
          <w:szCs w:val="24"/>
        </w:rPr>
        <w:t xml:space="preserve">REVIEW </w:t>
      </w:r>
      <w:r w:rsidR="00DE0EF4">
        <w:rPr>
          <w:b/>
          <w:bCs/>
          <w:sz w:val="24"/>
          <w:szCs w:val="24"/>
        </w:rPr>
        <w:t xml:space="preserve">AND APPROVAL </w:t>
      </w:r>
      <w:r w:rsidR="008631AF" w:rsidRPr="00A0367B">
        <w:rPr>
          <w:b/>
          <w:bCs/>
          <w:sz w:val="24"/>
          <w:szCs w:val="24"/>
        </w:rPr>
        <w:t xml:space="preserve">OF </w:t>
      </w:r>
      <w:r w:rsidR="00706CF9">
        <w:rPr>
          <w:b/>
          <w:bCs/>
          <w:sz w:val="24"/>
          <w:szCs w:val="24"/>
        </w:rPr>
        <w:t xml:space="preserve">LAST BOARD MEETING </w:t>
      </w:r>
      <w:r w:rsidR="008631AF" w:rsidRPr="00A0367B">
        <w:rPr>
          <w:b/>
          <w:bCs/>
          <w:sz w:val="24"/>
          <w:szCs w:val="24"/>
        </w:rPr>
        <w:t>MINUTES</w:t>
      </w:r>
      <w:r w:rsidR="009D5A75">
        <w:rPr>
          <w:sz w:val="24"/>
          <w:szCs w:val="24"/>
        </w:rPr>
        <w:t>.</w:t>
      </w:r>
      <w:r w:rsidR="003B1608">
        <w:rPr>
          <w:sz w:val="24"/>
          <w:szCs w:val="24"/>
        </w:rPr>
        <w:t xml:space="preserve">  </w:t>
      </w:r>
      <w:r w:rsidR="00FD71D6">
        <w:rPr>
          <w:sz w:val="24"/>
          <w:szCs w:val="24"/>
        </w:rPr>
        <w:t xml:space="preserve">Mick </w:t>
      </w:r>
      <w:r w:rsidR="001C58C4">
        <w:rPr>
          <w:sz w:val="24"/>
          <w:szCs w:val="24"/>
        </w:rPr>
        <w:t>Byrne</w:t>
      </w:r>
      <w:r w:rsidR="00EA691B">
        <w:rPr>
          <w:sz w:val="24"/>
          <w:szCs w:val="24"/>
        </w:rPr>
        <w:t xml:space="preserve"> </w:t>
      </w:r>
      <w:r w:rsidR="00FD71D6">
        <w:rPr>
          <w:sz w:val="24"/>
          <w:szCs w:val="24"/>
        </w:rPr>
        <w:t xml:space="preserve">moved and Wayne </w:t>
      </w:r>
      <w:r w:rsidR="001C58C4">
        <w:rPr>
          <w:sz w:val="24"/>
          <w:szCs w:val="24"/>
        </w:rPr>
        <w:t xml:space="preserve">Gronlund </w:t>
      </w:r>
      <w:r w:rsidR="00FD71D6">
        <w:rPr>
          <w:sz w:val="24"/>
          <w:szCs w:val="24"/>
        </w:rPr>
        <w:t xml:space="preserve">seconded </w:t>
      </w:r>
      <w:r w:rsidR="009A7095">
        <w:rPr>
          <w:sz w:val="24"/>
          <w:szCs w:val="24"/>
        </w:rPr>
        <w:t>a</w:t>
      </w:r>
      <w:r w:rsidR="00FD71D6">
        <w:rPr>
          <w:sz w:val="24"/>
          <w:szCs w:val="24"/>
        </w:rPr>
        <w:t xml:space="preserve"> motion to approve </w:t>
      </w:r>
      <w:proofErr w:type="gramStart"/>
      <w:r w:rsidR="00FD71D6">
        <w:rPr>
          <w:sz w:val="24"/>
          <w:szCs w:val="24"/>
        </w:rPr>
        <w:t>t</w:t>
      </w:r>
      <w:r w:rsidR="007B3BD3">
        <w:rPr>
          <w:sz w:val="24"/>
          <w:szCs w:val="24"/>
        </w:rPr>
        <w:t xml:space="preserve">he </w:t>
      </w:r>
      <w:r w:rsidR="00FD71D6">
        <w:rPr>
          <w:sz w:val="24"/>
          <w:szCs w:val="24"/>
        </w:rPr>
        <w:t>February</w:t>
      </w:r>
      <w:proofErr w:type="gramEnd"/>
      <w:r w:rsidR="00FD71D6">
        <w:rPr>
          <w:sz w:val="24"/>
          <w:szCs w:val="24"/>
        </w:rPr>
        <w:t xml:space="preserve"> 27</w:t>
      </w:r>
      <w:r w:rsidR="00706CF9" w:rsidRPr="00706CF9">
        <w:rPr>
          <w:sz w:val="24"/>
          <w:szCs w:val="24"/>
        </w:rPr>
        <w:t>, 202</w:t>
      </w:r>
      <w:r w:rsidR="00FD71D6">
        <w:rPr>
          <w:sz w:val="24"/>
          <w:szCs w:val="24"/>
        </w:rPr>
        <w:t>5</w:t>
      </w:r>
      <w:r w:rsidR="00706CF9" w:rsidRPr="00937910">
        <w:rPr>
          <w:sz w:val="24"/>
          <w:szCs w:val="24"/>
        </w:rPr>
        <w:t xml:space="preserve"> </w:t>
      </w:r>
      <w:r w:rsidR="00937910" w:rsidRPr="00937910">
        <w:rPr>
          <w:sz w:val="24"/>
          <w:szCs w:val="24"/>
        </w:rPr>
        <w:t>board meeting</w:t>
      </w:r>
      <w:r w:rsidR="00937910">
        <w:rPr>
          <w:b/>
          <w:bCs/>
          <w:sz w:val="24"/>
          <w:szCs w:val="24"/>
        </w:rPr>
        <w:t xml:space="preserve"> </w:t>
      </w:r>
      <w:r w:rsidR="007B3BD3">
        <w:rPr>
          <w:sz w:val="24"/>
          <w:szCs w:val="24"/>
        </w:rPr>
        <w:t xml:space="preserve">minutes </w:t>
      </w:r>
      <w:r w:rsidR="00FD71D6">
        <w:rPr>
          <w:sz w:val="24"/>
          <w:szCs w:val="24"/>
        </w:rPr>
        <w:t>as written</w:t>
      </w:r>
      <w:r w:rsidR="007B3BD3">
        <w:rPr>
          <w:sz w:val="24"/>
          <w:szCs w:val="24"/>
        </w:rPr>
        <w:t>.</w:t>
      </w:r>
      <w:r w:rsidR="00FD71D6">
        <w:rPr>
          <w:sz w:val="24"/>
          <w:szCs w:val="24"/>
        </w:rPr>
        <w:t xml:space="preserve">  All in favor</w:t>
      </w:r>
    </w:p>
    <w:p w14:paraId="73FCF0A5" w14:textId="77777777" w:rsidR="007A7108" w:rsidRDefault="007A7108" w:rsidP="00747237">
      <w:pPr>
        <w:ind w:left="-90" w:firstLine="450"/>
        <w:rPr>
          <w:sz w:val="24"/>
          <w:szCs w:val="24"/>
        </w:rPr>
      </w:pPr>
    </w:p>
    <w:p w14:paraId="43928847" w14:textId="6F0C8887" w:rsidR="00301321" w:rsidRDefault="000F013A" w:rsidP="00301321">
      <w:pPr>
        <w:ind w:left="360"/>
        <w:rPr>
          <w:sz w:val="24"/>
          <w:szCs w:val="24"/>
        </w:rPr>
      </w:pPr>
      <w:r w:rsidRPr="00A0367B">
        <w:rPr>
          <w:b/>
          <w:bCs/>
          <w:sz w:val="24"/>
          <w:szCs w:val="24"/>
        </w:rPr>
        <w:t>I</w:t>
      </w:r>
      <w:r w:rsidR="00FD71D6">
        <w:rPr>
          <w:b/>
          <w:bCs/>
          <w:sz w:val="24"/>
          <w:szCs w:val="24"/>
        </w:rPr>
        <w:t>II</w:t>
      </w:r>
      <w:r w:rsidRPr="00A0367B">
        <w:rPr>
          <w:b/>
          <w:bCs/>
          <w:sz w:val="24"/>
          <w:szCs w:val="24"/>
        </w:rPr>
        <w:t>.</w:t>
      </w:r>
      <w:r w:rsidR="00E520D5">
        <w:rPr>
          <w:b/>
          <w:bCs/>
          <w:sz w:val="24"/>
          <w:szCs w:val="24"/>
        </w:rPr>
        <w:t xml:space="preserve"> TREASURER</w:t>
      </w:r>
      <w:r w:rsidR="00C226A9">
        <w:rPr>
          <w:b/>
          <w:bCs/>
          <w:sz w:val="24"/>
          <w:szCs w:val="24"/>
        </w:rPr>
        <w:t>’S</w:t>
      </w:r>
      <w:r w:rsidR="00E520D5">
        <w:rPr>
          <w:b/>
          <w:bCs/>
          <w:sz w:val="24"/>
          <w:szCs w:val="24"/>
        </w:rPr>
        <w:t xml:space="preserve"> REPORT</w:t>
      </w:r>
      <w:r w:rsidR="002755EF" w:rsidRPr="00A0367B">
        <w:rPr>
          <w:b/>
          <w:bCs/>
          <w:sz w:val="24"/>
          <w:szCs w:val="24"/>
        </w:rPr>
        <w:t xml:space="preserve">. </w:t>
      </w:r>
      <w:r w:rsidR="00DE0EF4">
        <w:rPr>
          <w:b/>
          <w:bCs/>
          <w:sz w:val="24"/>
          <w:szCs w:val="24"/>
        </w:rPr>
        <w:t xml:space="preserve"> </w:t>
      </w:r>
      <w:r w:rsidR="00E520D5">
        <w:rPr>
          <w:sz w:val="24"/>
          <w:szCs w:val="24"/>
        </w:rPr>
        <w:t xml:space="preserve">Wendy Richardson presented the </w:t>
      </w:r>
      <w:r w:rsidR="00C226A9">
        <w:rPr>
          <w:sz w:val="24"/>
          <w:szCs w:val="24"/>
        </w:rPr>
        <w:t>T</w:t>
      </w:r>
      <w:r w:rsidR="00E520D5">
        <w:rPr>
          <w:sz w:val="24"/>
          <w:szCs w:val="24"/>
        </w:rPr>
        <w:t>reasurer</w:t>
      </w:r>
      <w:r w:rsidR="00C226A9">
        <w:rPr>
          <w:sz w:val="24"/>
          <w:szCs w:val="24"/>
        </w:rPr>
        <w:t>’s report</w:t>
      </w:r>
      <w:r w:rsidR="00117AE7">
        <w:rPr>
          <w:sz w:val="24"/>
          <w:szCs w:val="24"/>
        </w:rPr>
        <w:t xml:space="preserve"> with both a Statement of Activity and </w:t>
      </w:r>
      <w:r w:rsidR="009F4730">
        <w:rPr>
          <w:sz w:val="24"/>
          <w:szCs w:val="24"/>
        </w:rPr>
        <w:t>a Statement</w:t>
      </w:r>
      <w:r w:rsidR="00117AE7">
        <w:rPr>
          <w:sz w:val="24"/>
          <w:szCs w:val="24"/>
        </w:rPr>
        <w:t xml:space="preserve"> of Financial</w:t>
      </w:r>
      <w:r w:rsidR="009F4730">
        <w:rPr>
          <w:sz w:val="24"/>
          <w:szCs w:val="24"/>
        </w:rPr>
        <w:t xml:space="preserve"> Position.  The Association is financially sound.  She </w:t>
      </w:r>
      <w:r w:rsidR="00CE2A8F">
        <w:rPr>
          <w:sz w:val="24"/>
          <w:szCs w:val="24"/>
        </w:rPr>
        <w:t xml:space="preserve">noted that </w:t>
      </w:r>
      <w:r w:rsidR="005D2BB9">
        <w:rPr>
          <w:sz w:val="24"/>
          <w:szCs w:val="24"/>
        </w:rPr>
        <w:t xml:space="preserve">relatively few members responded to </w:t>
      </w:r>
      <w:r w:rsidR="00300211">
        <w:rPr>
          <w:sz w:val="24"/>
          <w:szCs w:val="24"/>
        </w:rPr>
        <w:t>our</w:t>
      </w:r>
      <w:r w:rsidR="005D2BB9">
        <w:rPr>
          <w:sz w:val="24"/>
          <w:szCs w:val="24"/>
        </w:rPr>
        <w:t xml:space="preserve"> recent </w:t>
      </w:r>
      <w:r w:rsidR="00CE2A8F">
        <w:rPr>
          <w:sz w:val="24"/>
          <w:szCs w:val="24"/>
        </w:rPr>
        <w:t>appeal</w:t>
      </w:r>
      <w:r w:rsidR="00F70D18">
        <w:rPr>
          <w:sz w:val="24"/>
          <w:szCs w:val="24"/>
        </w:rPr>
        <w:t xml:space="preserve"> f</w:t>
      </w:r>
      <w:r w:rsidR="00CE2A8F">
        <w:rPr>
          <w:sz w:val="24"/>
          <w:szCs w:val="24"/>
        </w:rPr>
        <w:t xml:space="preserve">or a $200 </w:t>
      </w:r>
      <w:r w:rsidR="005D2BB9">
        <w:rPr>
          <w:sz w:val="24"/>
          <w:szCs w:val="24"/>
        </w:rPr>
        <w:t xml:space="preserve">donation </w:t>
      </w:r>
      <w:r w:rsidR="00F70D18">
        <w:rPr>
          <w:sz w:val="24"/>
          <w:szCs w:val="24"/>
        </w:rPr>
        <w:t>to support aquatic weed control</w:t>
      </w:r>
      <w:r w:rsidR="007F7818">
        <w:rPr>
          <w:sz w:val="24"/>
          <w:szCs w:val="24"/>
        </w:rPr>
        <w:t>.</w:t>
      </w:r>
      <w:r w:rsidR="00F70D18">
        <w:rPr>
          <w:sz w:val="24"/>
          <w:szCs w:val="24"/>
        </w:rPr>
        <w:t xml:space="preserve">  </w:t>
      </w:r>
      <w:r w:rsidR="002E03DE">
        <w:rPr>
          <w:sz w:val="24"/>
          <w:szCs w:val="24"/>
        </w:rPr>
        <w:t>Membership dues of $150 w</w:t>
      </w:r>
      <w:r w:rsidR="00DE68CB">
        <w:rPr>
          <w:sz w:val="24"/>
          <w:szCs w:val="24"/>
        </w:rPr>
        <w:t>as</w:t>
      </w:r>
      <w:r w:rsidR="002E03DE">
        <w:rPr>
          <w:sz w:val="24"/>
          <w:szCs w:val="24"/>
        </w:rPr>
        <w:t xml:space="preserve"> </w:t>
      </w:r>
      <w:r w:rsidR="0096442A">
        <w:rPr>
          <w:sz w:val="24"/>
          <w:szCs w:val="24"/>
        </w:rPr>
        <w:t xml:space="preserve">sent to the CT Federation of Lakes some time ago, but the check was never cashed. </w:t>
      </w:r>
      <w:r w:rsidR="00DE68CB">
        <w:rPr>
          <w:sz w:val="24"/>
          <w:szCs w:val="24"/>
        </w:rPr>
        <w:t xml:space="preserve"> Board sentiment was to not renew this membership.</w:t>
      </w:r>
      <w:r w:rsidR="00300211">
        <w:rPr>
          <w:sz w:val="24"/>
          <w:szCs w:val="24"/>
        </w:rPr>
        <w:t xml:space="preserve">  Wendy will send out a </w:t>
      </w:r>
      <w:r w:rsidR="00037E51">
        <w:rPr>
          <w:sz w:val="24"/>
          <w:szCs w:val="24"/>
        </w:rPr>
        <w:t xml:space="preserve">second </w:t>
      </w:r>
      <w:r w:rsidR="00300211">
        <w:rPr>
          <w:sz w:val="24"/>
          <w:szCs w:val="24"/>
        </w:rPr>
        <w:t xml:space="preserve">notice about the </w:t>
      </w:r>
      <w:r w:rsidR="001C58C4">
        <w:rPr>
          <w:sz w:val="24"/>
          <w:szCs w:val="24"/>
        </w:rPr>
        <w:t xml:space="preserve">$200 </w:t>
      </w:r>
      <w:proofErr w:type="gramStart"/>
      <w:r w:rsidR="001C58C4">
        <w:rPr>
          <w:sz w:val="24"/>
          <w:szCs w:val="24"/>
        </w:rPr>
        <w:t>and</w:t>
      </w:r>
      <w:r w:rsidR="00037E51">
        <w:rPr>
          <w:sz w:val="24"/>
          <w:szCs w:val="24"/>
        </w:rPr>
        <w:t xml:space="preserve"> also</w:t>
      </w:r>
      <w:proofErr w:type="gramEnd"/>
      <w:r w:rsidR="001C58C4">
        <w:rPr>
          <w:sz w:val="24"/>
          <w:szCs w:val="24"/>
        </w:rPr>
        <w:t xml:space="preserve"> the need to pay </w:t>
      </w:r>
      <w:r w:rsidR="00037E51">
        <w:rPr>
          <w:sz w:val="24"/>
          <w:szCs w:val="24"/>
        </w:rPr>
        <w:t>Ass</w:t>
      </w:r>
      <w:r w:rsidR="008A65B1">
        <w:rPr>
          <w:sz w:val="24"/>
          <w:szCs w:val="24"/>
        </w:rPr>
        <w:t xml:space="preserve">ociation </w:t>
      </w:r>
      <w:r w:rsidR="001C58C4">
        <w:rPr>
          <w:sz w:val="24"/>
          <w:szCs w:val="24"/>
        </w:rPr>
        <w:t>dues prior to or at the Annual Meeting.</w:t>
      </w:r>
      <w:r w:rsidR="0096442A">
        <w:rPr>
          <w:sz w:val="24"/>
          <w:szCs w:val="24"/>
        </w:rPr>
        <w:t xml:space="preserve"> </w:t>
      </w:r>
      <w:r w:rsidR="007F7818">
        <w:rPr>
          <w:sz w:val="24"/>
          <w:szCs w:val="24"/>
        </w:rPr>
        <w:t xml:space="preserve"> </w:t>
      </w:r>
      <w:r w:rsidR="008B2FEF">
        <w:rPr>
          <w:sz w:val="24"/>
          <w:szCs w:val="24"/>
        </w:rPr>
        <w:t>Wayne</w:t>
      </w:r>
      <w:r w:rsidR="00E222D9">
        <w:rPr>
          <w:sz w:val="24"/>
          <w:szCs w:val="24"/>
        </w:rPr>
        <w:t xml:space="preserve"> moved to accept the Treasurer’s Report as presented and </w:t>
      </w:r>
      <w:r w:rsidR="008B2FEF">
        <w:rPr>
          <w:sz w:val="24"/>
          <w:szCs w:val="24"/>
        </w:rPr>
        <w:t>Paul</w:t>
      </w:r>
      <w:r w:rsidR="001C58C4">
        <w:rPr>
          <w:sz w:val="24"/>
          <w:szCs w:val="24"/>
        </w:rPr>
        <w:t xml:space="preserve"> Miller</w:t>
      </w:r>
      <w:r w:rsidR="00E222D9">
        <w:rPr>
          <w:sz w:val="24"/>
          <w:szCs w:val="24"/>
        </w:rPr>
        <w:t xml:space="preserve"> seconded the motion.  All</w:t>
      </w:r>
      <w:r w:rsidR="00914182">
        <w:rPr>
          <w:sz w:val="24"/>
          <w:szCs w:val="24"/>
        </w:rPr>
        <w:t xml:space="preserve"> voted</w:t>
      </w:r>
      <w:r w:rsidR="00E222D9">
        <w:rPr>
          <w:sz w:val="24"/>
          <w:szCs w:val="24"/>
        </w:rPr>
        <w:t xml:space="preserve"> in favor.</w:t>
      </w:r>
    </w:p>
    <w:p w14:paraId="7361505A" w14:textId="77777777" w:rsidR="00286DEB" w:rsidRPr="00A0367B" w:rsidRDefault="00286DEB" w:rsidP="00AA6D2D">
      <w:pPr>
        <w:pStyle w:val="ListParagraph"/>
        <w:ind w:left="0"/>
        <w:rPr>
          <w:sz w:val="24"/>
          <w:szCs w:val="24"/>
        </w:rPr>
      </w:pPr>
    </w:p>
    <w:p w14:paraId="5892F103" w14:textId="71F36867" w:rsidR="002D178E" w:rsidRDefault="008B2FEF" w:rsidP="00E85A10">
      <w:pPr>
        <w:ind w:left="360"/>
        <w:rPr>
          <w:sz w:val="24"/>
          <w:szCs w:val="24"/>
        </w:rPr>
      </w:pPr>
      <w:r>
        <w:rPr>
          <w:b/>
          <w:bCs/>
          <w:sz w:val="24"/>
          <w:szCs w:val="24"/>
        </w:rPr>
        <w:t>I</w:t>
      </w:r>
      <w:r w:rsidR="0001303B" w:rsidRPr="00A0367B">
        <w:rPr>
          <w:b/>
          <w:bCs/>
          <w:sz w:val="24"/>
          <w:szCs w:val="24"/>
        </w:rPr>
        <w:t>V</w:t>
      </w:r>
      <w:r w:rsidR="002D178E" w:rsidRPr="00A0367B">
        <w:rPr>
          <w:b/>
          <w:bCs/>
          <w:sz w:val="24"/>
          <w:szCs w:val="24"/>
        </w:rPr>
        <w:t>.</w:t>
      </w:r>
      <w:r w:rsidR="00DA2808">
        <w:rPr>
          <w:b/>
          <w:bCs/>
          <w:sz w:val="24"/>
          <w:szCs w:val="24"/>
        </w:rPr>
        <w:t xml:space="preserve"> </w:t>
      </w:r>
      <w:r>
        <w:rPr>
          <w:b/>
          <w:bCs/>
          <w:sz w:val="24"/>
          <w:szCs w:val="24"/>
        </w:rPr>
        <w:t xml:space="preserve">PERMIT STATUS &amp; </w:t>
      </w:r>
      <w:r w:rsidR="00DA2808">
        <w:rPr>
          <w:b/>
          <w:bCs/>
          <w:sz w:val="24"/>
          <w:szCs w:val="24"/>
        </w:rPr>
        <w:t>2025 HERBICIDE TREATMENT</w:t>
      </w:r>
      <w:r w:rsidR="000F3347" w:rsidRPr="00A0367B">
        <w:rPr>
          <w:b/>
          <w:bCs/>
          <w:sz w:val="24"/>
          <w:szCs w:val="24"/>
        </w:rPr>
        <w:t>.</w:t>
      </w:r>
      <w:r w:rsidR="00E85A10" w:rsidRPr="00A0367B">
        <w:rPr>
          <w:b/>
          <w:bCs/>
          <w:sz w:val="24"/>
          <w:szCs w:val="24"/>
        </w:rPr>
        <w:t xml:space="preserve"> </w:t>
      </w:r>
      <w:r w:rsidR="00DA2808">
        <w:rPr>
          <w:b/>
          <w:bCs/>
          <w:sz w:val="24"/>
          <w:szCs w:val="24"/>
        </w:rPr>
        <w:t xml:space="preserve"> </w:t>
      </w:r>
      <w:r w:rsidR="00EF649C">
        <w:rPr>
          <w:sz w:val="24"/>
          <w:szCs w:val="24"/>
        </w:rPr>
        <w:t xml:space="preserve">Mick </w:t>
      </w:r>
      <w:r>
        <w:rPr>
          <w:sz w:val="24"/>
          <w:szCs w:val="24"/>
        </w:rPr>
        <w:t xml:space="preserve">reported that </w:t>
      </w:r>
      <w:r w:rsidR="00C174E9">
        <w:rPr>
          <w:sz w:val="24"/>
          <w:szCs w:val="24"/>
        </w:rPr>
        <w:t xml:space="preserve">after some delays with the DEEP analyst, our new </w:t>
      </w:r>
      <w:r w:rsidR="00E361AF">
        <w:rPr>
          <w:sz w:val="24"/>
          <w:szCs w:val="24"/>
        </w:rPr>
        <w:t>herbicide use permit was issued today</w:t>
      </w:r>
      <w:r w:rsidR="0056137B">
        <w:rPr>
          <w:sz w:val="24"/>
          <w:szCs w:val="24"/>
        </w:rPr>
        <w:t>.</w:t>
      </w:r>
      <w:r w:rsidR="00E361AF">
        <w:rPr>
          <w:sz w:val="24"/>
          <w:szCs w:val="24"/>
        </w:rPr>
        <w:t xml:space="preserve">  He has been in contact with Nick M</w:t>
      </w:r>
      <w:r w:rsidR="003A0A16">
        <w:rPr>
          <w:sz w:val="24"/>
          <w:szCs w:val="24"/>
        </w:rPr>
        <w:t>cM</w:t>
      </w:r>
      <w:r w:rsidR="00E361AF">
        <w:rPr>
          <w:sz w:val="24"/>
          <w:szCs w:val="24"/>
        </w:rPr>
        <w:t>ahon</w:t>
      </w:r>
      <w:r w:rsidR="003A0A16">
        <w:rPr>
          <w:sz w:val="24"/>
          <w:szCs w:val="24"/>
        </w:rPr>
        <w:t xml:space="preserve"> of</w:t>
      </w:r>
      <w:r w:rsidR="007A592E">
        <w:rPr>
          <w:sz w:val="24"/>
          <w:szCs w:val="24"/>
        </w:rPr>
        <w:t xml:space="preserve"> </w:t>
      </w:r>
      <w:r w:rsidR="00CF6312">
        <w:rPr>
          <w:sz w:val="24"/>
          <w:szCs w:val="24"/>
        </w:rPr>
        <w:t>Pond &amp; Lake</w:t>
      </w:r>
      <w:r w:rsidR="003A0A16">
        <w:rPr>
          <w:sz w:val="24"/>
          <w:szCs w:val="24"/>
        </w:rPr>
        <w:t>, who will</w:t>
      </w:r>
      <w:r w:rsidR="00DC23C3">
        <w:rPr>
          <w:sz w:val="24"/>
          <w:szCs w:val="24"/>
        </w:rPr>
        <w:t xml:space="preserve"> use flumioxazin (Clipper) for treatment</w:t>
      </w:r>
      <w:r w:rsidR="0034486D">
        <w:rPr>
          <w:sz w:val="24"/>
          <w:szCs w:val="24"/>
        </w:rPr>
        <w:t>s, which will be done twice</w:t>
      </w:r>
      <w:r w:rsidR="008A65B1">
        <w:rPr>
          <w:sz w:val="24"/>
          <w:szCs w:val="24"/>
        </w:rPr>
        <w:t xml:space="preserve"> this summer</w:t>
      </w:r>
      <w:r w:rsidR="0034486D">
        <w:rPr>
          <w:sz w:val="24"/>
          <w:szCs w:val="24"/>
        </w:rPr>
        <w:t>.</w:t>
      </w:r>
      <w:r w:rsidR="001C58C4">
        <w:rPr>
          <w:sz w:val="24"/>
          <w:szCs w:val="24"/>
        </w:rPr>
        <w:t xml:space="preserve">  The cost </w:t>
      </w:r>
      <w:r w:rsidR="008A65B1">
        <w:rPr>
          <w:sz w:val="24"/>
          <w:szCs w:val="24"/>
        </w:rPr>
        <w:t xml:space="preserve">per acre </w:t>
      </w:r>
      <w:r w:rsidR="001C58C4">
        <w:rPr>
          <w:sz w:val="24"/>
          <w:szCs w:val="24"/>
        </w:rPr>
        <w:t>will be less expensive than using ProcellaCOR.</w:t>
      </w:r>
      <w:r w:rsidR="0034486D">
        <w:rPr>
          <w:sz w:val="24"/>
          <w:szCs w:val="24"/>
        </w:rPr>
        <w:t xml:space="preserve">  The Association rather than individua</w:t>
      </w:r>
      <w:r w:rsidR="00EA691B">
        <w:rPr>
          <w:sz w:val="24"/>
          <w:szCs w:val="24"/>
        </w:rPr>
        <w:t>l</w:t>
      </w:r>
      <w:r w:rsidR="0034486D">
        <w:rPr>
          <w:sz w:val="24"/>
          <w:szCs w:val="24"/>
        </w:rPr>
        <w:t xml:space="preserve"> homeowners will pay for the</w:t>
      </w:r>
      <w:r w:rsidR="00AF182A">
        <w:rPr>
          <w:sz w:val="24"/>
          <w:szCs w:val="24"/>
        </w:rPr>
        <w:t xml:space="preserve"> 2025</w:t>
      </w:r>
      <w:r w:rsidR="0034486D">
        <w:rPr>
          <w:sz w:val="24"/>
          <w:szCs w:val="24"/>
        </w:rPr>
        <w:t xml:space="preserve"> treatment</w:t>
      </w:r>
      <w:r w:rsidR="00B728F5">
        <w:rPr>
          <w:sz w:val="24"/>
          <w:szCs w:val="24"/>
        </w:rPr>
        <w:t xml:space="preserve">.  The exact extent of </w:t>
      </w:r>
      <w:r w:rsidR="001C58C4">
        <w:rPr>
          <w:sz w:val="24"/>
          <w:szCs w:val="24"/>
        </w:rPr>
        <w:t>the areas to be treated</w:t>
      </w:r>
      <w:r w:rsidR="00B728F5">
        <w:rPr>
          <w:sz w:val="24"/>
          <w:szCs w:val="24"/>
        </w:rPr>
        <w:t xml:space="preserve"> </w:t>
      </w:r>
      <w:r w:rsidR="001C58C4">
        <w:rPr>
          <w:sz w:val="24"/>
          <w:szCs w:val="24"/>
        </w:rPr>
        <w:t>needs</w:t>
      </w:r>
      <w:r w:rsidR="00B728F5">
        <w:rPr>
          <w:sz w:val="24"/>
          <w:szCs w:val="24"/>
        </w:rPr>
        <w:t xml:space="preserve"> to be decided, so we </w:t>
      </w:r>
      <w:r w:rsidR="001C58C4">
        <w:rPr>
          <w:sz w:val="24"/>
          <w:szCs w:val="24"/>
        </w:rPr>
        <w:t>must</w:t>
      </w:r>
      <w:r w:rsidR="00B728F5">
        <w:rPr>
          <w:sz w:val="24"/>
          <w:szCs w:val="24"/>
        </w:rPr>
        <w:t xml:space="preserve"> formulate a plan</w:t>
      </w:r>
      <w:r w:rsidR="00300211">
        <w:rPr>
          <w:sz w:val="24"/>
          <w:szCs w:val="24"/>
        </w:rPr>
        <w:t xml:space="preserve">.  </w:t>
      </w:r>
      <w:r w:rsidR="00753946">
        <w:rPr>
          <w:sz w:val="24"/>
          <w:szCs w:val="24"/>
        </w:rPr>
        <w:t>Paul noted continued aquatic weed problems in the northwest cove</w:t>
      </w:r>
      <w:r w:rsidR="004521EA">
        <w:rPr>
          <w:sz w:val="24"/>
          <w:szCs w:val="24"/>
        </w:rPr>
        <w:t xml:space="preserve">. </w:t>
      </w:r>
      <w:r w:rsidR="00753946">
        <w:rPr>
          <w:sz w:val="24"/>
          <w:szCs w:val="24"/>
        </w:rPr>
        <w:t xml:space="preserve"> </w:t>
      </w:r>
      <w:r w:rsidR="003D3549">
        <w:rPr>
          <w:sz w:val="24"/>
          <w:szCs w:val="24"/>
        </w:rPr>
        <w:t xml:space="preserve">Don Danila noted that he had a recent contact with </w:t>
      </w:r>
      <w:r w:rsidR="00317A36">
        <w:rPr>
          <w:sz w:val="24"/>
          <w:szCs w:val="24"/>
        </w:rPr>
        <w:t xml:space="preserve">Greg Bugbee of the CT Agricultural Experimental Station about our permit requirement to perform an aquatic vegetation survey.  CAES has scheduled the survey to be done during July 8-10.  There will be a modest </w:t>
      </w:r>
      <w:r w:rsidR="00DA1AF3">
        <w:rPr>
          <w:sz w:val="24"/>
          <w:szCs w:val="24"/>
        </w:rPr>
        <w:t xml:space="preserve">(ca. $300) </w:t>
      </w:r>
      <w:r w:rsidR="0020323D">
        <w:rPr>
          <w:sz w:val="24"/>
          <w:szCs w:val="24"/>
        </w:rPr>
        <w:t>fee for this work.</w:t>
      </w:r>
    </w:p>
    <w:p w14:paraId="05762464" w14:textId="77777777" w:rsidR="00584E03" w:rsidRDefault="00584E03" w:rsidP="00E85A10">
      <w:pPr>
        <w:ind w:left="360"/>
        <w:rPr>
          <w:sz w:val="24"/>
          <w:szCs w:val="24"/>
        </w:rPr>
      </w:pPr>
    </w:p>
    <w:p w14:paraId="534094E2" w14:textId="45177CDE" w:rsidR="00377681" w:rsidRDefault="00F97EBB" w:rsidP="00E85A10">
      <w:pPr>
        <w:ind w:left="360"/>
        <w:rPr>
          <w:sz w:val="24"/>
          <w:szCs w:val="24"/>
        </w:rPr>
      </w:pPr>
      <w:r w:rsidRPr="00AB63EA">
        <w:rPr>
          <w:b/>
          <w:bCs/>
          <w:sz w:val="24"/>
          <w:szCs w:val="24"/>
        </w:rPr>
        <w:t xml:space="preserve">V. </w:t>
      </w:r>
      <w:r w:rsidR="0013667A" w:rsidRPr="00AB63EA">
        <w:rPr>
          <w:b/>
          <w:bCs/>
          <w:sz w:val="24"/>
          <w:szCs w:val="24"/>
        </w:rPr>
        <w:t>D</w:t>
      </w:r>
      <w:r w:rsidR="00AB63EA">
        <w:rPr>
          <w:b/>
          <w:bCs/>
          <w:sz w:val="24"/>
          <w:szCs w:val="24"/>
        </w:rPr>
        <w:t>UES</w:t>
      </w:r>
      <w:r w:rsidR="00AB63EA" w:rsidRPr="00AB63EA">
        <w:rPr>
          <w:b/>
          <w:bCs/>
          <w:sz w:val="24"/>
          <w:szCs w:val="24"/>
        </w:rPr>
        <w:t>.</w:t>
      </w:r>
      <w:r w:rsidR="00AB63EA">
        <w:rPr>
          <w:sz w:val="24"/>
          <w:szCs w:val="24"/>
        </w:rPr>
        <w:t xml:space="preserve">  </w:t>
      </w:r>
      <w:r w:rsidR="008A65B1">
        <w:rPr>
          <w:sz w:val="24"/>
          <w:szCs w:val="24"/>
        </w:rPr>
        <w:t xml:space="preserve">Our dues will remain as </w:t>
      </w:r>
      <w:r w:rsidR="00EA0DB7">
        <w:rPr>
          <w:sz w:val="24"/>
          <w:szCs w:val="24"/>
        </w:rPr>
        <w:t xml:space="preserve">previous.  </w:t>
      </w:r>
      <w:r w:rsidR="00AB63EA">
        <w:rPr>
          <w:sz w:val="24"/>
          <w:szCs w:val="24"/>
        </w:rPr>
        <w:t>Wendy would like to set up a Venmo account so members could pay electronically if they wish.  Venmo charges a 1.9% fee on transactions, which would be ~$3.90 on a $200 donation, but much less for dues.  Board sentiment was that individuals using Venmo may be asked to pay this fee should it be appreciable.</w:t>
      </w:r>
    </w:p>
    <w:p w14:paraId="3ED8728F" w14:textId="77777777" w:rsidR="00AB63EA" w:rsidRDefault="00AB63EA" w:rsidP="00E85A10">
      <w:pPr>
        <w:ind w:left="360"/>
        <w:rPr>
          <w:sz w:val="24"/>
          <w:szCs w:val="24"/>
        </w:rPr>
      </w:pPr>
    </w:p>
    <w:p w14:paraId="2C8EA04D" w14:textId="5C723663" w:rsidR="00FB1C09" w:rsidRDefault="00377681" w:rsidP="00F357F0">
      <w:pPr>
        <w:ind w:left="360"/>
        <w:rPr>
          <w:sz w:val="24"/>
          <w:szCs w:val="24"/>
        </w:rPr>
      </w:pPr>
      <w:r w:rsidRPr="00621A4B">
        <w:rPr>
          <w:b/>
          <w:bCs/>
          <w:sz w:val="24"/>
          <w:szCs w:val="24"/>
        </w:rPr>
        <w:lastRenderedPageBreak/>
        <w:t>V</w:t>
      </w:r>
      <w:r w:rsidR="00621A4B" w:rsidRPr="00621A4B">
        <w:rPr>
          <w:b/>
          <w:bCs/>
          <w:sz w:val="24"/>
          <w:szCs w:val="24"/>
        </w:rPr>
        <w:t xml:space="preserve">I.  </w:t>
      </w:r>
      <w:r w:rsidR="00AB63EA">
        <w:rPr>
          <w:b/>
          <w:bCs/>
          <w:sz w:val="24"/>
          <w:szCs w:val="24"/>
        </w:rPr>
        <w:t>ANNUAL MEETING</w:t>
      </w:r>
      <w:r w:rsidR="00621A4B" w:rsidRPr="00621A4B">
        <w:rPr>
          <w:b/>
          <w:bCs/>
          <w:sz w:val="24"/>
          <w:szCs w:val="24"/>
        </w:rPr>
        <w:t xml:space="preserve">.  </w:t>
      </w:r>
      <w:r w:rsidR="00355736">
        <w:rPr>
          <w:sz w:val="24"/>
          <w:szCs w:val="24"/>
        </w:rPr>
        <w:t>The Association’s Annual Meeting was set for Wednesday July</w:t>
      </w:r>
      <w:r w:rsidR="00092CA5">
        <w:rPr>
          <w:sz w:val="24"/>
          <w:szCs w:val="24"/>
        </w:rPr>
        <w:t xml:space="preserve"> 16, 6 PM at the Island Campground beach.</w:t>
      </w:r>
      <w:r w:rsidR="00E17D2B">
        <w:rPr>
          <w:sz w:val="24"/>
          <w:szCs w:val="24"/>
        </w:rPr>
        <w:t xml:space="preserve">  The </w:t>
      </w:r>
      <w:proofErr w:type="gramStart"/>
      <w:r w:rsidR="00E17D2B">
        <w:rPr>
          <w:sz w:val="24"/>
          <w:szCs w:val="24"/>
        </w:rPr>
        <w:t>rain</w:t>
      </w:r>
      <w:proofErr w:type="gramEnd"/>
      <w:r w:rsidR="00E17D2B">
        <w:rPr>
          <w:sz w:val="24"/>
          <w:szCs w:val="24"/>
        </w:rPr>
        <w:t xml:space="preserve"> date will be July 17.</w:t>
      </w:r>
      <w:r w:rsidR="003901AF">
        <w:rPr>
          <w:sz w:val="24"/>
          <w:szCs w:val="24"/>
        </w:rPr>
        <w:t xml:space="preserve">  </w:t>
      </w:r>
      <w:r w:rsidR="004B7A4F">
        <w:rPr>
          <w:sz w:val="24"/>
          <w:szCs w:val="24"/>
        </w:rPr>
        <w:t>Don mentioned that a representa</w:t>
      </w:r>
      <w:r w:rsidR="00DE0B08">
        <w:rPr>
          <w:sz w:val="24"/>
          <w:szCs w:val="24"/>
        </w:rPr>
        <w:t>tive</w:t>
      </w:r>
      <w:r w:rsidR="004B7A4F">
        <w:rPr>
          <w:sz w:val="24"/>
          <w:szCs w:val="24"/>
        </w:rPr>
        <w:t xml:space="preserve"> from the Pattagansett Art Center will give a brief presentation about their plans for their property, the former Girl Scout Camp.</w:t>
      </w:r>
      <w:r w:rsidR="00AA0C76">
        <w:rPr>
          <w:sz w:val="24"/>
          <w:szCs w:val="24"/>
        </w:rPr>
        <w:t xml:space="preserve">  </w:t>
      </w:r>
      <w:r w:rsidR="004D1B6A">
        <w:rPr>
          <w:sz w:val="24"/>
          <w:szCs w:val="24"/>
        </w:rPr>
        <w:t>Don</w:t>
      </w:r>
      <w:r w:rsidR="00AA0C76">
        <w:rPr>
          <w:sz w:val="24"/>
          <w:szCs w:val="24"/>
        </w:rPr>
        <w:t xml:space="preserve"> will br</w:t>
      </w:r>
      <w:r w:rsidR="004D1B6A">
        <w:rPr>
          <w:sz w:val="24"/>
          <w:szCs w:val="24"/>
        </w:rPr>
        <w:t>iefly discuss CT Lake Watch findings.  Board and officer elections will be held as needed and the 2025 herbicide treatment will be a</w:t>
      </w:r>
      <w:r w:rsidR="00200BC0">
        <w:rPr>
          <w:sz w:val="24"/>
          <w:szCs w:val="24"/>
        </w:rPr>
        <w:t>n important topic of discussion.</w:t>
      </w:r>
    </w:p>
    <w:p w14:paraId="5DF99763" w14:textId="77777777" w:rsidR="001127F5" w:rsidRDefault="001127F5" w:rsidP="00FB1C09">
      <w:pPr>
        <w:ind w:left="360"/>
        <w:rPr>
          <w:sz w:val="24"/>
          <w:szCs w:val="24"/>
        </w:rPr>
      </w:pPr>
    </w:p>
    <w:p w14:paraId="4986B166" w14:textId="25A2B570" w:rsidR="001127F5" w:rsidRPr="001127F5" w:rsidRDefault="001127F5" w:rsidP="00FB1C09">
      <w:pPr>
        <w:ind w:left="360"/>
        <w:rPr>
          <w:sz w:val="24"/>
          <w:szCs w:val="24"/>
        </w:rPr>
      </w:pPr>
      <w:r>
        <w:rPr>
          <w:b/>
          <w:bCs/>
          <w:sz w:val="24"/>
          <w:szCs w:val="24"/>
        </w:rPr>
        <w:t>V</w:t>
      </w:r>
      <w:r w:rsidRPr="00A0367B">
        <w:rPr>
          <w:b/>
          <w:bCs/>
          <w:sz w:val="24"/>
          <w:szCs w:val="24"/>
        </w:rPr>
        <w:t>II.</w:t>
      </w:r>
      <w:r>
        <w:rPr>
          <w:b/>
          <w:bCs/>
          <w:sz w:val="24"/>
          <w:szCs w:val="24"/>
        </w:rPr>
        <w:t xml:space="preserve"> 5 WATERFRONT ACRES ON THE FORMER HATHAWAY PROPERTY.  </w:t>
      </w:r>
      <w:r>
        <w:rPr>
          <w:sz w:val="24"/>
          <w:szCs w:val="24"/>
        </w:rPr>
        <w:t xml:space="preserve">Mick noted that this parcel, across the cove from his property, and accessible from Heritage Drive, was recently conveyed to the East Lyme Land Trust </w:t>
      </w:r>
      <w:r w:rsidR="00DE0B08">
        <w:rPr>
          <w:sz w:val="24"/>
          <w:szCs w:val="24"/>
        </w:rPr>
        <w:t xml:space="preserve">for $0 </w:t>
      </w:r>
      <w:r>
        <w:rPr>
          <w:sz w:val="24"/>
          <w:szCs w:val="24"/>
        </w:rPr>
        <w:t xml:space="preserve">by Steve Harney and others who </w:t>
      </w:r>
      <w:r w:rsidR="00655BB5">
        <w:rPr>
          <w:sz w:val="24"/>
          <w:szCs w:val="24"/>
        </w:rPr>
        <w:t xml:space="preserve">had </w:t>
      </w:r>
      <w:r>
        <w:rPr>
          <w:sz w:val="24"/>
          <w:szCs w:val="24"/>
        </w:rPr>
        <w:t>held th</w:t>
      </w:r>
      <w:r w:rsidR="00E8158D">
        <w:rPr>
          <w:sz w:val="24"/>
          <w:szCs w:val="24"/>
        </w:rPr>
        <w:t xml:space="preserve">is property.  It was thought to </w:t>
      </w:r>
      <w:r w:rsidR="003901AF">
        <w:rPr>
          <w:sz w:val="24"/>
          <w:szCs w:val="24"/>
        </w:rPr>
        <w:t xml:space="preserve">have </w:t>
      </w:r>
      <w:r w:rsidR="00E8158D">
        <w:rPr>
          <w:sz w:val="24"/>
          <w:szCs w:val="24"/>
        </w:rPr>
        <w:t>be</w:t>
      </w:r>
      <w:r w:rsidR="003901AF">
        <w:rPr>
          <w:sz w:val="24"/>
          <w:szCs w:val="24"/>
        </w:rPr>
        <w:t>en</w:t>
      </w:r>
      <w:r w:rsidR="00E8158D">
        <w:rPr>
          <w:sz w:val="24"/>
          <w:szCs w:val="24"/>
        </w:rPr>
        <w:t xml:space="preserve"> done to provide access </w:t>
      </w:r>
      <w:r w:rsidR="00DE0B08">
        <w:rPr>
          <w:sz w:val="24"/>
          <w:szCs w:val="24"/>
        </w:rPr>
        <w:t xml:space="preserve">to </w:t>
      </w:r>
      <w:r w:rsidR="00E8158D">
        <w:rPr>
          <w:sz w:val="24"/>
          <w:szCs w:val="24"/>
        </w:rPr>
        <w:t xml:space="preserve">the greater extent of </w:t>
      </w:r>
      <w:proofErr w:type="gramStart"/>
      <w:r w:rsidR="00E8158D">
        <w:rPr>
          <w:sz w:val="24"/>
          <w:szCs w:val="24"/>
        </w:rPr>
        <w:t xml:space="preserve">the </w:t>
      </w:r>
      <w:r w:rsidR="000305D0">
        <w:rPr>
          <w:sz w:val="24"/>
          <w:szCs w:val="24"/>
        </w:rPr>
        <w:t>Hathaway</w:t>
      </w:r>
      <w:proofErr w:type="gramEnd"/>
      <w:r w:rsidR="000305D0">
        <w:rPr>
          <w:sz w:val="24"/>
          <w:szCs w:val="24"/>
        </w:rPr>
        <w:t xml:space="preserve"> Property</w:t>
      </w:r>
      <w:r w:rsidR="003901AF">
        <w:rPr>
          <w:sz w:val="24"/>
          <w:szCs w:val="24"/>
        </w:rPr>
        <w:t xml:space="preserve">. </w:t>
      </w:r>
      <w:r w:rsidR="000305D0">
        <w:rPr>
          <w:sz w:val="24"/>
          <w:szCs w:val="24"/>
        </w:rPr>
        <w:t xml:space="preserve"> </w:t>
      </w:r>
      <w:r w:rsidR="003901AF">
        <w:rPr>
          <w:sz w:val="24"/>
          <w:szCs w:val="24"/>
        </w:rPr>
        <w:t>T</w:t>
      </w:r>
      <w:r w:rsidR="000305D0">
        <w:rPr>
          <w:sz w:val="24"/>
          <w:szCs w:val="24"/>
        </w:rPr>
        <w:t xml:space="preserve">he issuance of </w:t>
      </w:r>
      <w:r w:rsidR="00A5433B">
        <w:rPr>
          <w:sz w:val="24"/>
          <w:szCs w:val="24"/>
        </w:rPr>
        <w:t>a</w:t>
      </w:r>
      <w:r w:rsidR="000305D0">
        <w:rPr>
          <w:sz w:val="24"/>
          <w:szCs w:val="24"/>
        </w:rPr>
        <w:t xml:space="preserve"> CT DEEP grant of $400,00 for th</w:t>
      </w:r>
      <w:r w:rsidR="00A5433B">
        <w:rPr>
          <w:sz w:val="24"/>
          <w:szCs w:val="24"/>
        </w:rPr>
        <w:t>e purchase of this</w:t>
      </w:r>
      <w:r w:rsidR="000305D0">
        <w:rPr>
          <w:sz w:val="24"/>
          <w:szCs w:val="24"/>
        </w:rPr>
        <w:t xml:space="preserve"> propert</w:t>
      </w:r>
      <w:r w:rsidR="00655BB5">
        <w:rPr>
          <w:sz w:val="24"/>
          <w:szCs w:val="24"/>
        </w:rPr>
        <w:t>y</w:t>
      </w:r>
      <w:r w:rsidR="00A5433B">
        <w:rPr>
          <w:sz w:val="24"/>
          <w:szCs w:val="24"/>
        </w:rPr>
        <w:t xml:space="preserve"> </w:t>
      </w:r>
      <w:r w:rsidR="000305D0">
        <w:rPr>
          <w:sz w:val="24"/>
          <w:szCs w:val="24"/>
        </w:rPr>
        <w:t>has been held</w:t>
      </w:r>
      <w:r w:rsidR="00655BB5">
        <w:rPr>
          <w:sz w:val="24"/>
          <w:szCs w:val="24"/>
        </w:rPr>
        <w:t xml:space="preserve"> up because of </w:t>
      </w:r>
      <w:r w:rsidR="003901AF">
        <w:rPr>
          <w:sz w:val="24"/>
          <w:szCs w:val="24"/>
        </w:rPr>
        <w:t>a lack of</w:t>
      </w:r>
      <w:r w:rsidR="00655BB5">
        <w:rPr>
          <w:sz w:val="24"/>
          <w:szCs w:val="24"/>
        </w:rPr>
        <w:t xml:space="preserve"> public access,</w:t>
      </w:r>
    </w:p>
    <w:p w14:paraId="3435AFB0" w14:textId="77777777" w:rsidR="00FD71D6" w:rsidRDefault="00FD71D6" w:rsidP="00E85A10">
      <w:pPr>
        <w:ind w:left="360"/>
        <w:rPr>
          <w:sz w:val="24"/>
          <w:szCs w:val="24"/>
        </w:rPr>
      </w:pPr>
    </w:p>
    <w:p w14:paraId="2AA97A0F" w14:textId="2CF842B9" w:rsidR="00FD71D6" w:rsidRPr="00C0297B" w:rsidRDefault="00F357F0" w:rsidP="00FD71D6">
      <w:pPr>
        <w:ind w:left="360"/>
        <w:rPr>
          <w:sz w:val="24"/>
          <w:szCs w:val="24"/>
        </w:rPr>
      </w:pPr>
      <w:r>
        <w:rPr>
          <w:b/>
          <w:bCs/>
          <w:sz w:val="24"/>
          <w:szCs w:val="24"/>
        </w:rPr>
        <w:t>VII</w:t>
      </w:r>
      <w:r w:rsidR="001127F5">
        <w:rPr>
          <w:b/>
          <w:bCs/>
          <w:sz w:val="24"/>
          <w:szCs w:val="24"/>
        </w:rPr>
        <w:t>I</w:t>
      </w:r>
      <w:r w:rsidR="00FD71D6" w:rsidRPr="00A0367B">
        <w:rPr>
          <w:b/>
          <w:bCs/>
          <w:sz w:val="24"/>
          <w:szCs w:val="24"/>
        </w:rPr>
        <w:t xml:space="preserve">. </w:t>
      </w:r>
      <w:r w:rsidR="00FD71D6">
        <w:rPr>
          <w:b/>
          <w:bCs/>
          <w:sz w:val="24"/>
          <w:szCs w:val="24"/>
        </w:rPr>
        <w:t>SECRETARY POSITION</w:t>
      </w:r>
      <w:r w:rsidR="00FD71D6" w:rsidRPr="00A0367B">
        <w:rPr>
          <w:b/>
          <w:bCs/>
          <w:sz w:val="24"/>
          <w:szCs w:val="24"/>
        </w:rPr>
        <w:t>.</w:t>
      </w:r>
      <w:r w:rsidR="00FD71D6">
        <w:rPr>
          <w:b/>
          <w:bCs/>
          <w:sz w:val="24"/>
          <w:szCs w:val="24"/>
        </w:rPr>
        <w:t xml:space="preserve">  </w:t>
      </w:r>
      <w:r w:rsidR="00FD71D6" w:rsidRPr="00527AF8">
        <w:rPr>
          <w:sz w:val="24"/>
          <w:szCs w:val="24"/>
        </w:rPr>
        <w:t>D</w:t>
      </w:r>
      <w:r w:rsidR="00FD71D6">
        <w:rPr>
          <w:sz w:val="24"/>
          <w:szCs w:val="24"/>
        </w:rPr>
        <w:t xml:space="preserve">on </w:t>
      </w:r>
      <w:r w:rsidR="001B2741">
        <w:rPr>
          <w:sz w:val="24"/>
          <w:szCs w:val="24"/>
        </w:rPr>
        <w:t>stated he</w:t>
      </w:r>
      <w:r w:rsidR="00FD71D6">
        <w:rPr>
          <w:sz w:val="24"/>
          <w:szCs w:val="24"/>
        </w:rPr>
        <w:t xml:space="preserve"> would </w:t>
      </w:r>
      <w:r w:rsidR="001B2741">
        <w:rPr>
          <w:sz w:val="24"/>
          <w:szCs w:val="24"/>
        </w:rPr>
        <w:t>be willing to leave</w:t>
      </w:r>
      <w:r w:rsidR="00FD71D6" w:rsidRPr="00C0297B">
        <w:rPr>
          <w:sz w:val="24"/>
          <w:szCs w:val="24"/>
        </w:rPr>
        <w:t xml:space="preserve"> his</w:t>
      </w:r>
      <w:r w:rsidR="00CD165E">
        <w:rPr>
          <w:sz w:val="24"/>
          <w:szCs w:val="24"/>
        </w:rPr>
        <w:t xml:space="preserve"> Board</w:t>
      </w:r>
      <w:r w:rsidR="00FD71D6" w:rsidRPr="00C0297B">
        <w:rPr>
          <w:sz w:val="24"/>
          <w:szCs w:val="24"/>
        </w:rPr>
        <w:t xml:space="preserve"> position</w:t>
      </w:r>
      <w:r w:rsidR="00FD71D6">
        <w:rPr>
          <w:sz w:val="24"/>
          <w:szCs w:val="24"/>
        </w:rPr>
        <w:t xml:space="preserve"> as Vice President </w:t>
      </w:r>
      <w:r w:rsidR="001B2741">
        <w:rPr>
          <w:sz w:val="24"/>
          <w:szCs w:val="24"/>
        </w:rPr>
        <w:t xml:space="preserve">and take </w:t>
      </w:r>
      <w:r w:rsidR="007A31F3">
        <w:rPr>
          <w:sz w:val="24"/>
          <w:szCs w:val="24"/>
        </w:rPr>
        <w:t>on</w:t>
      </w:r>
      <w:r w:rsidR="001B2741">
        <w:rPr>
          <w:sz w:val="24"/>
          <w:szCs w:val="24"/>
        </w:rPr>
        <w:t xml:space="preserve"> the vacant</w:t>
      </w:r>
      <w:r w:rsidR="00FD71D6">
        <w:rPr>
          <w:sz w:val="24"/>
          <w:szCs w:val="24"/>
        </w:rPr>
        <w:t xml:space="preserve"> Secretary </w:t>
      </w:r>
      <w:r w:rsidR="001B2741">
        <w:rPr>
          <w:sz w:val="24"/>
          <w:szCs w:val="24"/>
        </w:rPr>
        <w:t>position</w:t>
      </w:r>
      <w:r w:rsidR="00FD71D6">
        <w:rPr>
          <w:sz w:val="24"/>
          <w:szCs w:val="24"/>
        </w:rPr>
        <w:t xml:space="preserve">.  </w:t>
      </w:r>
      <w:r w:rsidR="00362528">
        <w:rPr>
          <w:sz w:val="24"/>
          <w:szCs w:val="24"/>
        </w:rPr>
        <w:t xml:space="preserve">Mick moved and Wayne seconded the </w:t>
      </w:r>
      <w:r w:rsidR="005A1900">
        <w:rPr>
          <w:sz w:val="24"/>
          <w:szCs w:val="24"/>
        </w:rPr>
        <w:t xml:space="preserve">motion to accept Kevin Scanlon as the </w:t>
      </w:r>
      <w:r w:rsidR="00CD165E">
        <w:rPr>
          <w:sz w:val="24"/>
          <w:szCs w:val="24"/>
        </w:rPr>
        <w:t xml:space="preserve">new </w:t>
      </w:r>
      <w:r w:rsidR="005A1900">
        <w:rPr>
          <w:sz w:val="24"/>
          <w:szCs w:val="24"/>
        </w:rPr>
        <w:t xml:space="preserve">Vice President and </w:t>
      </w:r>
      <w:r w:rsidR="002C26C3">
        <w:rPr>
          <w:sz w:val="24"/>
          <w:szCs w:val="24"/>
        </w:rPr>
        <w:t xml:space="preserve">followed this with a motion to approve Don as the Secretary.  </w:t>
      </w:r>
      <w:r w:rsidR="004D336B">
        <w:rPr>
          <w:sz w:val="24"/>
          <w:szCs w:val="24"/>
        </w:rPr>
        <w:t xml:space="preserve">All voted in favor.  </w:t>
      </w:r>
      <w:r w:rsidR="002C26C3">
        <w:rPr>
          <w:sz w:val="24"/>
          <w:szCs w:val="24"/>
        </w:rPr>
        <w:t xml:space="preserve">Both positions as </w:t>
      </w:r>
      <w:r w:rsidR="00B1542E">
        <w:rPr>
          <w:sz w:val="24"/>
          <w:szCs w:val="24"/>
        </w:rPr>
        <w:t>well as</w:t>
      </w:r>
      <w:r w:rsidR="002C6200">
        <w:rPr>
          <w:sz w:val="24"/>
          <w:szCs w:val="24"/>
        </w:rPr>
        <w:t xml:space="preserve"> any Board members needing approval will need to be confirmed by a vote of </w:t>
      </w:r>
      <w:r w:rsidR="00B1542E">
        <w:rPr>
          <w:sz w:val="24"/>
          <w:szCs w:val="24"/>
        </w:rPr>
        <w:t xml:space="preserve">our </w:t>
      </w:r>
      <w:r w:rsidR="00E536F1">
        <w:rPr>
          <w:sz w:val="24"/>
          <w:szCs w:val="24"/>
        </w:rPr>
        <w:t>membership</w:t>
      </w:r>
      <w:r w:rsidR="002C6200">
        <w:rPr>
          <w:sz w:val="24"/>
          <w:szCs w:val="24"/>
        </w:rPr>
        <w:t xml:space="preserve"> at the upcoming </w:t>
      </w:r>
      <w:r w:rsidR="00FD71D6">
        <w:rPr>
          <w:sz w:val="24"/>
          <w:szCs w:val="24"/>
        </w:rPr>
        <w:t>Annual Meeting.</w:t>
      </w:r>
      <w:r w:rsidR="004D336B">
        <w:rPr>
          <w:sz w:val="24"/>
          <w:szCs w:val="24"/>
        </w:rPr>
        <w:t xml:space="preserve">  </w:t>
      </w:r>
      <w:r w:rsidR="00B1542E">
        <w:rPr>
          <w:sz w:val="24"/>
          <w:szCs w:val="24"/>
        </w:rPr>
        <w:t>A</w:t>
      </w:r>
      <w:r w:rsidR="004D336B">
        <w:rPr>
          <w:sz w:val="24"/>
          <w:szCs w:val="24"/>
        </w:rPr>
        <w:t xml:space="preserve"> </w:t>
      </w:r>
      <w:r w:rsidR="00E536F1">
        <w:rPr>
          <w:sz w:val="24"/>
          <w:szCs w:val="24"/>
        </w:rPr>
        <w:t xml:space="preserve">present board </w:t>
      </w:r>
      <w:r w:rsidR="004D336B">
        <w:rPr>
          <w:sz w:val="24"/>
          <w:szCs w:val="24"/>
        </w:rPr>
        <w:t>va</w:t>
      </w:r>
      <w:r w:rsidR="00E536F1">
        <w:rPr>
          <w:sz w:val="24"/>
          <w:szCs w:val="24"/>
        </w:rPr>
        <w:t>cancy was noted and Mick, Wendy, and Paul offered suggestions</w:t>
      </w:r>
      <w:r w:rsidR="00A74014">
        <w:rPr>
          <w:sz w:val="24"/>
          <w:szCs w:val="24"/>
        </w:rPr>
        <w:t xml:space="preserve"> </w:t>
      </w:r>
      <w:r w:rsidR="00B1542E">
        <w:rPr>
          <w:sz w:val="24"/>
          <w:szCs w:val="24"/>
        </w:rPr>
        <w:t>about</w:t>
      </w:r>
      <w:r w:rsidR="00A74014">
        <w:rPr>
          <w:sz w:val="24"/>
          <w:szCs w:val="24"/>
        </w:rPr>
        <w:t xml:space="preserve"> </w:t>
      </w:r>
      <w:r w:rsidR="00023405">
        <w:rPr>
          <w:sz w:val="24"/>
          <w:szCs w:val="24"/>
        </w:rPr>
        <w:t>people to approach for this</w:t>
      </w:r>
      <w:r w:rsidR="00B1542E">
        <w:rPr>
          <w:sz w:val="24"/>
          <w:szCs w:val="24"/>
        </w:rPr>
        <w:t xml:space="preserve"> opening</w:t>
      </w:r>
      <w:r w:rsidR="00023405">
        <w:rPr>
          <w:sz w:val="24"/>
          <w:szCs w:val="24"/>
        </w:rPr>
        <w:t>.  If an agreeable person is found, then he or she can be a</w:t>
      </w:r>
      <w:r w:rsidR="00A74014">
        <w:rPr>
          <w:sz w:val="24"/>
          <w:szCs w:val="24"/>
        </w:rPr>
        <w:t xml:space="preserve">pproved at the Annual Meeting.  </w:t>
      </w:r>
      <w:r w:rsidR="008F63DD">
        <w:rPr>
          <w:sz w:val="24"/>
          <w:szCs w:val="24"/>
        </w:rPr>
        <w:t>If need be, n</w:t>
      </w:r>
      <w:r w:rsidR="00A74014">
        <w:rPr>
          <w:sz w:val="24"/>
          <w:szCs w:val="24"/>
        </w:rPr>
        <w:t>ominations can also be made from</w:t>
      </w:r>
      <w:r w:rsidR="00B1542E">
        <w:rPr>
          <w:sz w:val="24"/>
          <w:szCs w:val="24"/>
        </w:rPr>
        <w:t xml:space="preserve"> </w:t>
      </w:r>
      <w:r w:rsidR="008F63DD">
        <w:rPr>
          <w:sz w:val="24"/>
          <w:szCs w:val="24"/>
        </w:rPr>
        <w:t>those</w:t>
      </w:r>
      <w:r w:rsidR="00EC2723">
        <w:rPr>
          <w:sz w:val="24"/>
          <w:szCs w:val="24"/>
        </w:rPr>
        <w:t xml:space="preserve"> at</w:t>
      </w:r>
      <w:r w:rsidR="00A74014">
        <w:rPr>
          <w:sz w:val="24"/>
          <w:szCs w:val="24"/>
        </w:rPr>
        <w:t xml:space="preserve"> the gathering.</w:t>
      </w:r>
    </w:p>
    <w:p w14:paraId="40FF125D" w14:textId="332E1F58" w:rsidR="00FD71D6" w:rsidRPr="00621A4B" w:rsidRDefault="00FD71D6" w:rsidP="00E85A10">
      <w:pPr>
        <w:ind w:left="360"/>
        <w:rPr>
          <w:b/>
          <w:bCs/>
          <w:sz w:val="24"/>
          <w:szCs w:val="24"/>
        </w:rPr>
      </w:pPr>
    </w:p>
    <w:p w14:paraId="1F1F96C8" w14:textId="7CF28C05" w:rsidR="00914D03" w:rsidRDefault="00D372F5" w:rsidP="00B71239">
      <w:pPr>
        <w:tabs>
          <w:tab w:val="left" w:pos="1890"/>
        </w:tabs>
        <w:ind w:left="1890" w:hanging="1800"/>
        <w:rPr>
          <w:b/>
          <w:bCs/>
          <w:sz w:val="24"/>
          <w:szCs w:val="24"/>
        </w:rPr>
      </w:pPr>
      <w:r>
        <w:rPr>
          <w:b/>
          <w:bCs/>
          <w:sz w:val="24"/>
          <w:szCs w:val="24"/>
        </w:rPr>
        <w:t xml:space="preserve">     </w:t>
      </w:r>
      <w:r w:rsidR="00F357F0">
        <w:rPr>
          <w:b/>
          <w:bCs/>
          <w:sz w:val="24"/>
          <w:szCs w:val="24"/>
        </w:rPr>
        <w:t>I</w:t>
      </w:r>
      <w:r w:rsidR="00177E90">
        <w:rPr>
          <w:b/>
          <w:bCs/>
          <w:sz w:val="24"/>
          <w:szCs w:val="24"/>
        </w:rPr>
        <w:t>X</w:t>
      </w:r>
      <w:r w:rsidR="002E0605" w:rsidRPr="00A0367B">
        <w:rPr>
          <w:b/>
          <w:bCs/>
          <w:sz w:val="24"/>
          <w:szCs w:val="24"/>
        </w:rPr>
        <w:t>.</w:t>
      </w:r>
      <w:r w:rsidR="00177E90">
        <w:rPr>
          <w:b/>
          <w:bCs/>
          <w:sz w:val="24"/>
          <w:szCs w:val="24"/>
        </w:rPr>
        <w:t xml:space="preserve">  </w:t>
      </w:r>
      <w:r w:rsidR="00914D03" w:rsidRPr="00A0367B">
        <w:rPr>
          <w:b/>
          <w:bCs/>
          <w:sz w:val="24"/>
          <w:szCs w:val="24"/>
        </w:rPr>
        <w:t>NEW BUSINESS</w:t>
      </w:r>
      <w:r w:rsidR="00DE0EF4">
        <w:rPr>
          <w:b/>
          <w:bCs/>
          <w:sz w:val="24"/>
          <w:szCs w:val="24"/>
        </w:rPr>
        <w:t>:</w:t>
      </w:r>
    </w:p>
    <w:p w14:paraId="37E1F03C" w14:textId="77777777" w:rsidR="003E6B76" w:rsidRDefault="003E6B76" w:rsidP="00B71239">
      <w:pPr>
        <w:tabs>
          <w:tab w:val="left" w:pos="1890"/>
        </w:tabs>
        <w:ind w:left="1890" w:hanging="1800"/>
        <w:rPr>
          <w:b/>
          <w:bCs/>
          <w:sz w:val="24"/>
          <w:szCs w:val="24"/>
        </w:rPr>
      </w:pPr>
    </w:p>
    <w:p w14:paraId="73269A97" w14:textId="41C47967" w:rsidR="00A22952" w:rsidRDefault="00F357F0" w:rsidP="00AB608A">
      <w:pPr>
        <w:pStyle w:val="ListParagraph"/>
        <w:numPr>
          <w:ilvl w:val="0"/>
          <w:numId w:val="23"/>
        </w:numPr>
        <w:ind w:left="720"/>
        <w:rPr>
          <w:sz w:val="24"/>
          <w:szCs w:val="24"/>
        </w:rPr>
      </w:pPr>
      <w:r w:rsidRPr="008B261C">
        <w:rPr>
          <w:b/>
          <w:bCs/>
          <w:sz w:val="24"/>
          <w:szCs w:val="24"/>
        </w:rPr>
        <w:t xml:space="preserve">Hydroraking.  </w:t>
      </w:r>
      <w:r w:rsidRPr="00EA08EC">
        <w:rPr>
          <w:sz w:val="24"/>
          <w:szCs w:val="24"/>
        </w:rPr>
        <w:t xml:space="preserve">Mick </w:t>
      </w:r>
      <w:r>
        <w:rPr>
          <w:sz w:val="24"/>
          <w:szCs w:val="24"/>
        </w:rPr>
        <w:t xml:space="preserve">noted that our hydroraking contractor </w:t>
      </w:r>
      <w:r w:rsidRPr="00EA08EC">
        <w:rPr>
          <w:sz w:val="24"/>
          <w:szCs w:val="24"/>
        </w:rPr>
        <w:t>Solitude</w:t>
      </w:r>
      <w:r>
        <w:rPr>
          <w:sz w:val="24"/>
          <w:szCs w:val="24"/>
        </w:rPr>
        <w:t xml:space="preserve"> advised us they need an approval of any abutting landowner where spoils are being dumped.  This is primarily an issue in the northwest cove, where spoils </w:t>
      </w:r>
      <w:r w:rsidR="00B1542E">
        <w:rPr>
          <w:sz w:val="24"/>
          <w:szCs w:val="24"/>
        </w:rPr>
        <w:t>could be</w:t>
      </w:r>
      <w:r>
        <w:rPr>
          <w:sz w:val="24"/>
          <w:szCs w:val="24"/>
        </w:rPr>
        <w:t xml:space="preserve"> dumped across the cove onto the Hathaway property due to their volume.  Now owned by the town, Mick recently spoke with East Lyme’s Inland Wetlands Agent Gary Goeschel about this situation.  We will likely need to apply for an IWA permit to do this.  Given that the town </w:t>
      </w:r>
      <w:r w:rsidR="00B1542E">
        <w:rPr>
          <w:sz w:val="24"/>
          <w:szCs w:val="24"/>
        </w:rPr>
        <w:t xml:space="preserve">now </w:t>
      </w:r>
      <w:r>
        <w:rPr>
          <w:sz w:val="24"/>
          <w:szCs w:val="24"/>
        </w:rPr>
        <w:t>owns this property, Gary said he might have to seek Board of Selectmen approval.  Mick will follow up on this issue with Gary via a letter</w:t>
      </w:r>
      <w:r w:rsidR="00F04EEE">
        <w:rPr>
          <w:sz w:val="24"/>
          <w:szCs w:val="24"/>
        </w:rPr>
        <w:t>, which will be first reviewed by the Board</w:t>
      </w:r>
      <w:r>
        <w:rPr>
          <w:sz w:val="24"/>
          <w:szCs w:val="24"/>
        </w:rPr>
        <w:t>.  Wendy mentioned that we are in the last year of our 5-year IWA permit for hydroraking</w:t>
      </w:r>
      <w:r w:rsidR="00F04EEE">
        <w:rPr>
          <w:sz w:val="24"/>
          <w:szCs w:val="24"/>
        </w:rPr>
        <w:t xml:space="preserve"> and</w:t>
      </w:r>
      <w:r w:rsidR="004B2F20">
        <w:rPr>
          <w:sz w:val="24"/>
          <w:szCs w:val="24"/>
        </w:rPr>
        <w:t xml:space="preserve"> </w:t>
      </w:r>
      <w:r w:rsidR="00F04EEE">
        <w:rPr>
          <w:sz w:val="24"/>
          <w:szCs w:val="24"/>
        </w:rPr>
        <w:t>will need a renewal</w:t>
      </w:r>
      <w:r w:rsidR="003E6B76">
        <w:rPr>
          <w:sz w:val="24"/>
          <w:szCs w:val="24"/>
        </w:rPr>
        <w:t>.</w:t>
      </w:r>
    </w:p>
    <w:p w14:paraId="3D39FDD5" w14:textId="77777777" w:rsidR="000F3D6C" w:rsidRDefault="000F3D6C" w:rsidP="0074541C">
      <w:pPr>
        <w:rPr>
          <w:b/>
          <w:bCs/>
          <w:sz w:val="24"/>
          <w:szCs w:val="24"/>
        </w:rPr>
      </w:pPr>
    </w:p>
    <w:p w14:paraId="36191C74" w14:textId="55821E0C" w:rsidR="00E9471B" w:rsidRDefault="00F357F0" w:rsidP="0074541C">
      <w:pPr>
        <w:pStyle w:val="ListParagraph"/>
        <w:numPr>
          <w:ilvl w:val="0"/>
          <w:numId w:val="23"/>
        </w:numPr>
        <w:ind w:left="720"/>
        <w:rPr>
          <w:sz w:val="24"/>
          <w:szCs w:val="24"/>
        </w:rPr>
      </w:pPr>
      <w:r w:rsidRPr="007961AE">
        <w:rPr>
          <w:b/>
          <w:bCs/>
          <w:sz w:val="24"/>
          <w:szCs w:val="24"/>
        </w:rPr>
        <w:t>Hydrilla Legislation.</w:t>
      </w:r>
      <w:r w:rsidR="00915994" w:rsidRPr="007961AE">
        <w:rPr>
          <w:sz w:val="24"/>
          <w:szCs w:val="24"/>
        </w:rPr>
        <w:t xml:space="preserve">  </w:t>
      </w:r>
      <w:r w:rsidRPr="007961AE">
        <w:rPr>
          <w:sz w:val="24"/>
          <w:szCs w:val="24"/>
        </w:rPr>
        <w:t>Don</w:t>
      </w:r>
      <w:r w:rsidR="009C0073" w:rsidRPr="007961AE">
        <w:rPr>
          <w:sz w:val="24"/>
          <w:szCs w:val="24"/>
        </w:rPr>
        <w:t xml:space="preserve"> followed two bills about hydrilla </w:t>
      </w:r>
      <w:r w:rsidR="004B2F20">
        <w:rPr>
          <w:sz w:val="24"/>
          <w:szCs w:val="24"/>
        </w:rPr>
        <w:t xml:space="preserve">that had been </w:t>
      </w:r>
      <w:r w:rsidR="009C0073" w:rsidRPr="007961AE">
        <w:rPr>
          <w:sz w:val="24"/>
          <w:szCs w:val="24"/>
        </w:rPr>
        <w:t xml:space="preserve">introduced to the CT Legislature by Senator Harding (R) of the </w:t>
      </w:r>
      <w:r w:rsidR="00E1035F" w:rsidRPr="007961AE">
        <w:rPr>
          <w:sz w:val="24"/>
          <w:szCs w:val="24"/>
        </w:rPr>
        <w:t>30</w:t>
      </w:r>
      <w:r w:rsidR="00E1035F" w:rsidRPr="007961AE">
        <w:rPr>
          <w:sz w:val="24"/>
          <w:szCs w:val="24"/>
          <w:vertAlign w:val="superscript"/>
        </w:rPr>
        <w:t>th</w:t>
      </w:r>
      <w:r w:rsidR="00E1035F" w:rsidRPr="007961AE">
        <w:rPr>
          <w:sz w:val="24"/>
          <w:szCs w:val="24"/>
        </w:rPr>
        <w:t xml:space="preserve"> District (NW CT and towns along the NY border south to Brookfield and New </w:t>
      </w:r>
      <w:r w:rsidR="00C4754F" w:rsidRPr="007961AE">
        <w:rPr>
          <w:sz w:val="24"/>
          <w:szCs w:val="24"/>
        </w:rPr>
        <w:t>Fairfield</w:t>
      </w:r>
      <w:r w:rsidR="00E1035F" w:rsidRPr="007961AE">
        <w:rPr>
          <w:sz w:val="24"/>
          <w:szCs w:val="24"/>
        </w:rPr>
        <w:t>)</w:t>
      </w:r>
      <w:r w:rsidR="006C505E" w:rsidRPr="007961AE">
        <w:rPr>
          <w:sz w:val="24"/>
          <w:szCs w:val="24"/>
        </w:rPr>
        <w:t>.</w:t>
      </w:r>
      <w:r w:rsidR="00C4754F" w:rsidRPr="007961AE">
        <w:rPr>
          <w:sz w:val="24"/>
          <w:szCs w:val="24"/>
        </w:rPr>
        <w:t xml:space="preserve">  One was to expediate DEEP permitting should hydrilla </w:t>
      </w:r>
      <w:r w:rsidR="0097271A" w:rsidRPr="007961AE">
        <w:rPr>
          <w:sz w:val="24"/>
          <w:szCs w:val="24"/>
        </w:rPr>
        <w:t xml:space="preserve">to </w:t>
      </w:r>
      <w:r w:rsidR="00C4754F" w:rsidRPr="007961AE">
        <w:rPr>
          <w:sz w:val="24"/>
          <w:szCs w:val="24"/>
        </w:rPr>
        <w:t>be discovered in a lake</w:t>
      </w:r>
      <w:r w:rsidR="0097271A" w:rsidRPr="007961AE">
        <w:rPr>
          <w:sz w:val="24"/>
          <w:szCs w:val="24"/>
        </w:rPr>
        <w:t xml:space="preserve">.  The second was for a study of the level of hydrilla in lakes for the purposes of remediation.  Both </w:t>
      </w:r>
      <w:r w:rsidR="002E6C62" w:rsidRPr="007961AE">
        <w:rPr>
          <w:sz w:val="24"/>
          <w:szCs w:val="24"/>
        </w:rPr>
        <w:t>went through public hearing</w:t>
      </w:r>
      <w:r w:rsidR="004B2F20">
        <w:rPr>
          <w:sz w:val="24"/>
          <w:szCs w:val="24"/>
        </w:rPr>
        <w:t>s</w:t>
      </w:r>
      <w:r w:rsidR="002E6C62" w:rsidRPr="007961AE">
        <w:rPr>
          <w:sz w:val="24"/>
          <w:szCs w:val="24"/>
        </w:rPr>
        <w:t xml:space="preserve"> and received favorable Environmental </w:t>
      </w:r>
      <w:r w:rsidR="002E6C62" w:rsidRPr="007961AE">
        <w:rPr>
          <w:sz w:val="24"/>
          <w:szCs w:val="24"/>
        </w:rPr>
        <w:lastRenderedPageBreak/>
        <w:t xml:space="preserve">Committee </w:t>
      </w:r>
      <w:r w:rsidR="00DC7403" w:rsidRPr="007961AE">
        <w:rPr>
          <w:sz w:val="24"/>
          <w:szCs w:val="24"/>
        </w:rPr>
        <w:t xml:space="preserve">votes.  However, it appears that the legislature </w:t>
      </w:r>
      <w:proofErr w:type="gramStart"/>
      <w:r w:rsidR="00DC7403" w:rsidRPr="007961AE">
        <w:rPr>
          <w:sz w:val="24"/>
          <w:szCs w:val="24"/>
        </w:rPr>
        <w:t>as a whole did</w:t>
      </w:r>
      <w:proofErr w:type="gramEnd"/>
      <w:r w:rsidR="00DC7403" w:rsidRPr="007961AE">
        <w:rPr>
          <w:sz w:val="24"/>
          <w:szCs w:val="24"/>
        </w:rPr>
        <w:t xml:space="preserve"> not approve </w:t>
      </w:r>
      <w:r w:rsidR="006B3199" w:rsidRPr="007961AE">
        <w:rPr>
          <w:sz w:val="24"/>
          <w:szCs w:val="24"/>
        </w:rPr>
        <w:t>these bills before adjourning the session.  Unfor</w:t>
      </w:r>
      <w:r w:rsidR="00795193" w:rsidRPr="007961AE">
        <w:rPr>
          <w:sz w:val="24"/>
          <w:szCs w:val="24"/>
        </w:rPr>
        <w:t xml:space="preserve">tunately, </w:t>
      </w:r>
      <w:r w:rsidR="0037010D" w:rsidRPr="007961AE">
        <w:rPr>
          <w:sz w:val="24"/>
          <w:szCs w:val="24"/>
        </w:rPr>
        <w:t>it</w:t>
      </w:r>
      <w:r w:rsidR="00795193" w:rsidRPr="007961AE">
        <w:rPr>
          <w:sz w:val="24"/>
          <w:szCs w:val="24"/>
        </w:rPr>
        <w:t xml:space="preserve"> is not unusual for </w:t>
      </w:r>
      <w:r w:rsidR="0037010D" w:rsidRPr="007961AE">
        <w:rPr>
          <w:sz w:val="24"/>
          <w:szCs w:val="24"/>
        </w:rPr>
        <w:t xml:space="preserve">our legislature to run out of time before considering and passing bills </w:t>
      </w:r>
      <w:r w:rsidR="004B2F20">
        <w:rPr>
          <w:sz w:val="24"/>
          <w:szCs w:val="24"/>
        </w:rPr>
        <w:t>approved by various</w:t>
      </w:r>
      <w:r w:rsidR="0037010D" w:rsidRPr="007961AE">
        <w:rPr>
          <w:sz w:val="24"/>
          <w:szCs w:val="24"/>
        </w:rPr>
        <w:t xml:space="preserve"> committees.  Another bill, from our town’s Senator Marx and Representative Menapace, was to establish a pilot program for a boat washing station at Gardner Lake in Salem.  This </w:t>
      </w:r>
      <w:r w:rsidR="007961AE" w:rsidRPr="007961AE">
        <w:rPr>
          <w:sz w:val="24"/>
          <w:szCs w:val="24"/>
        </w:rPr>
        <w:t xml:space="preserve">bill was not </w:t>
      </w:r>
      <w:r w:rsidR="0037010D" w:rsidRPr="007961AE">
        <w:rPr>
          <w:sz w:val="24"/>
          <w:szCs w:val="24"/>
        </w:rPr>
        <w:t xml:space="preserve">successful </w:t>
      </w:r>
      <w:r w:rsidR="007961AE">
        <w:rPr>
          <w:sz w:val="24"/>
          <w:szCs w:val="24"/>
        </w:rPr>
        <w:t>in going forward either.</w:t>
      </w:r>
    </w:p>
    <w:p w14:paraId="0DE2EF6E" w14:textId="77777777" w:rsidR="007961AE" w:rsidRPr="007961AE" w:rsidRDefault="007961AE" w:rsidP="007961AE">
      <w:pPr>
        <w:pStyle w:val="ListParagraph"/>
        <w:rPr>
          <w:sz w:val="24"/>
          <w:szCs w:val="24"/>
        </w:rPr>
      </w:pPr>
    </w:p>
    <w:p w14:paraId="15196DE9" w14:textId="1F0FBC7D" w:rsidR="00532A8B" w:rsidRPr="00A0367B" w:rsidRDefault="00BC4530" w:rsidP="00406ED5">
      <w:pPr>
        <w:tabs>
          <w:tab w:val="left" w:pos="1620"/>
        </w:tabs>
        <w:ind w:left="360" w:hanging="360"/>
        <w:rPr>
          <w:b/>
          <w:bCs/>
          <w:sz w:val="24"/>
          <w:szCs w:val="24"/>
        </w:rPr>
      </w:pPr>
      <w:r w:rsidRPr="009F6DC3">
        <w:rPr>
          <w:b/>
          <w:bCs/>
          <w:sz w:val="24"/>
          <w:szCs w:val="24"/>
        </w:rPr>
        <w:t>X</w:t>
      </w:r>
      <w:r w:rsidR="006E5AA8" w:rsidRPr="009F6DC3">
        <w:rPr>
          <w:b/>
          <w:bCs/>
          <w:sz w:val="24"/>
          <w:szCs w:val="24"/>
        </w:rPr>
        <w:t>.</w:t>
      </w:r>
      <w:r w:rsidR="00304486" w:rsidRPr="009F6DC3">
        <w:rPr>
          <w:b/>
          <w:bCs/>
          <w:sz w:val="24"/>
          <w:szCs w:val="24"/>
        </w:rPr>
        <w:t xml:space="preserve"> </w:t>
      </w:r>
      <w:r w:rsidR="00AE1C0A" w:rsidRPr="009F6DC3">
        <w:rPr>
          <w:b/>
          <w:bCs/>
          <w:sz w:val="24"/>
          <w:szCs w:val="24"/>
        </w:rPr>
        <w:t>ADJOURNMENT</w:t>
      </w:r>
      <w:r w:rsidR="00586E1E">
        <w:rPr>
          <w:b/>
          <w:bCs/>
          <w:sz w:val="24"/>
          <w:szCs w:val="24"/>
        </w:rPr>
        <w:t xml:space="preserve">.  </w:t>
      </w:r>
      <w:r w:rsidR="00F357F0">
        <w:rPr>
          <w:b/>
          <w:bCs/>
          <w:sz w:val="24"/>
          <w:szCs w:val="24"/>
        </w:rPr>
        <w:t>T</w:t>
      </w:r>
      <w:r w:rsidR="00C763E9" w:rsidRPr="00586E1E">
        <w:rPr>
          <w:sz w:val="24"/>
          <w:szCs w:val="24"/>
        </w:rPr>
        <w:t>he</w:t>
      </w:r>
      <w:r w:rsidR="000311B6" w:rsidRPr="00586E1E">
        <w:rPr>
          <w:sz w:val="24"/>
          <w:szCs w:val="24"/>
        </w:rPr>
        <w:t xml:space="preserve"> </w:t>
      </w:r>
      <w:r w:rsidR="00586E1E">
        <w:rPr>
          <w:sz w:val="24"/>
          <w:szCs w:val="24"/>
        </w:rPr>
        <w:t>bo</w:t>
      </w:r>
      <w:r w:rsidR="00AC1E6F" w:rsidRPr="00586E1E">
        <w:rPr>
          <w:sz w:val="24"/>
          <w:szCs w:val="24"/>
        </w:rPr>
        <w:t>a</w:t>
      </w:r>
      <w:r w:rsidR="00A55B31">
        <w:rPr>
          <w:sz w:val="24"/>
          <w:szCs w:val="24"/>
        </w:rPr>
        <w:t>rd meeting</w:t>
      </w:r>
      <w:r w:rsidR="009A7095">
        <w:rPr>
          <w:sz w:val="24"/>
          <w:szCs w:val="24"/>
        </w:rPr>
        <w:t xml:space="preserve"> ended</w:t>
      </w:r>
      <w:r w:rsidR="00AC1E6F" w:rsidRPr="00586E1E">
        <w:rPr>
          <w:sz w:val="24"/>
          <w:szCs w:val="24"/>
        </w:rPr>
        <w:t xml:space="preserve"> </w:t>
      </w:r>
      <w:r w:rsidR="00A55B31">
        <w:rPr>
          <w:sz w:val="24"/>
          <w:szCs w:val="24"/>
        </w:rPr>
        <w:t>at 8</w:t>
      </w:r>
      <w:r w:rsidR="00672684" w:rsidRPr="00586E1E">
        <w:rPr>
          <w:sz w:val="24"/>
          <w:szCs w:val="24"/>
        </w:rPr>
        <w:t>:</w:t>
      </w:r>
      <w:r w:rsidR="00A55B31">
        <w:rPr>
          <w:sz w:val="24"/>
          <w:szCs w:val="24"/>
        </w:rPr>
        <w:t>17 PM</w:t>
      </w:r>
      <w:r w:rsidR="00532A8B" w:rsidRPr="00586E1E">
        <w:rPr>
          <w:sz w:val="24"/>
          <w:szCs w:val="24"/>
        </w:rPr>
        <w:t>.</w:t>
      </w:r>
    </w:p>
    <w:p w14:paraId="474EB994" w14:textId="77777777" w:rsidR="00AC1E6F" w:rsidRPr="00A0367B" w:rsidRDefault="00AC1E6F" w:rsidP="00D25358">
      <w:pPr>
        <w:tabs>
          <w:tab w:val="left" w:pos="1260"/>
        </w:tabs>
        <w:ind w:left="360" w:hanging="360"/>
        <w:rPr>
          <w:b/>
          <w:bCs/>
          <w:sz w:val="24"/>
          <w:szCs w:val="24"/>
        </w:rPr>
      </w:pPr>
    </w:p>
    <w:p w14:paraId="4E17C34A" w14:textId="43B0C62D" w:rsidR="00AC1E6F" w:rsidRPr="00A0367B" w:rsidRDefault="00AC1E6F" w:rsidP="00AC1E6F">
      <w:pPr>
        <w:tabs>
          <w:tab w:val="left" w:pos="1260"/>
        </w:tabs>
        <w:ind w:left="1170" w:hanging="1170"/>
        <w:rPr>
          <w:b/>
          <w:bCs/>
          <w:sz w:val="24"/>
          <w:szCs w:val="24"/>
        </w:rPr>
      </w:pP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t>Respectfully submitted,</w:t>
      </w:r>
    </w:p>
    <w:p w14:paraId="2DA060BC" w14:textId="7CABD978" w:rsidR="00323F5E" w:rsidRPr="00A0367B" w:rsidRDefault="00323F5E" w:rsidP="00C763E9">
      <w:pPr>
        <w:pStyle w:val="ListParagraph"/>
        <w:ind w:left="1440"/>
        <w:rPr>
          <w:b/>
          <w:bCs/>
          <w:sz w:val="24"/>
          <w:szCs w:val="24"/>
        </w:rPr>
      </w:pPr>
    </w:p>
    <w:p w14:paraId="67C2D43E" w14:textId="25C710EC" w:rsidR="00323F5E" w:rsidRPr="00A0367B" w:rsidRDefault="00323F5E" w:rsidP="00C763E9">
      <w:pPr>
        <w:pStyle w:val="ListParagraph"/>
        <w:ind w:left="1440"/>
        <w:rPr>
          <w:b/>
          <w:bCs/>
          <w:sz w:val="24"/>
          <w:szCs w:val="24"/>
        </w:rPr>
      </w:pPr>
      <w:r w:rsidRPr="00A0367B">
        <w:rPr>
          <w:b/>
          <w:bCs/>
          <w:sz w:val="24"/>
          <w:szCs w:val="24"/>
        </w:rPr>
        <w:tab/>
      </w:r>
      <w:r w:rsidRPr="00A0367B">
        <w:rPr>
          <w:b/>
          <w:bCs/>
          <w:sz w:val="24"/>
          <w:szCs w:val="24"/>
        </w:rPr>
        <w:tab/>
      </w:r>
      <w:r w:rsidRPr="00A0367B">
        <w:rPr>
          <w:b/>
          <w:bCs/>
          <w:sz w:val="24"/>
          <w:szCs w:val="24"/>
        </w:rPr>
        <w:tab/>
      </w:r>
      <w:r w:rsidR="00406ED5">
        <w:rPr>
          <w:b/>
          <w:bCs/>
          <w:sz w:val="24"/>
          <w:szCs w:val="24"/>
        </w:rPr>
        <w:t>Don Danila</w:t>
      </w:r>
      <w:r w:rsidRPr="00A0367B">
        <w:rPr>
          <w:b/>
          <w:bCs/>
          <w:sz w:val="24"/>
          <w:szCs w:val="24"/>
        </w:rPr>
        <w:t>, Secretary</w:t>
      </w:r>
    </w:p>
    <w:sectPr w:rsidR="00323F5E" w:rsidRPr="00A0367B" w:rsidSect="00651D17">
      <w:footerReference w:type="default" r:id="rId11"/>
      <w:pgSz w:w="12240" w:h="15840"/>
      <w:pgMar w:top="1440" w:right="1440" w:bottom="1440" w:left="18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B8D66" w14:textId="77777777" w:rsidR="00AB6AB7" w:rsidRDefault="00AB6AB7" w:rsidP="009D2EF3">
      <w:r>
        <w:separator/>
      </w:r>
    </w:p>
  </w:endnote>
  <w:endnote w:type="continuationSeparator" w:id="0">
    <w:p w14:paraId="0E9BBFB9" w14:textId="77777777" w:rsidR="00AB6AB7" w:rsidRDefault="00AB6AB7" w:rsidP="009D2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0044618"/>
      <w:docPartObj>
        <w:docPartGallery w:val="Page Numbers (Bottom of Page)"/>
        <w:docPartUnique/>
      </w:docPartObj>
    </w:sdtPr>
    <w:sdtEndPr>
      <w:rPr>
        <w:noProof/>
      </w:rPr>
    </w:sdtEndPr>
    <w:sdtContent>
      <w:p w14:paraId="44B05F7D" w14:textId="0D246706" w:rsidR="009A7095" w:rsidRDefault="009A70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461FC2" w14:textId="77777777" w:rsidR="009D2EF3" w:rsidRDefault="009D2E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F6FA2" w14:textId="77777777" w:rsidR="00AB6AB7" w:rsidRDefault="00AB6AB7" w:rsidP="009D2EF3">
      <w:r>
        <w:separator/>
      </w:r>
    </w:p>
  </w:footnote>
  <w:footnote w:type="continuationSeparator" w:id="0">
    <w:p w14:paraId="5F02C5E2" w14:textId="77777777" w:rsidR="00AB6AB7" w:rsidRDefault="00AB6AB7" w:rsidP="009D2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A3903"/>
    <w:multiLevelType w:val="hybridMultilevel"/>
    <w:tmpl w:val="249852E6"/>
    <w:lvl w:ilvl="0" w:tplc="296A2F9E">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1463406E"/>
    <w:multiLevelType w:val="hybridMultilevel"/>
    <w:tmpl w:val="827C5A5C"/>
    <w:lvl w:ilvl="0" w:tplc="25F4837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666E4C"/>
    <w:multiLevelType w:val="hybridMultilevel"/>
    <w:tmpl w:val="498E5EAC"/>
    <w:lvl w:ilvl="0" w:tplc="6428D6CC">
      <w:start w:val="1"/>
      <w:numFmt w:val="lowerLetter"/>
      <w:lvlText w:val="%1."/>
      <w:lvlJc w:val="left"/>
      <w:pPr>
        <w:ind w:left="720" w:hanging="360"/>
      </w:pPr>
      <w:rPr>
        <w:rFonts w:hint="default"/>
        <w:b/>
        <w:bCs/>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15:restartNumberingAfterBreak="0">
    <w:nsid w:val="21BE2864"/>
    <w:multiLevelType w:val="hybridMultilevel"/>
    <w:tmpl w:val="55CA9380"/>
    <w:lvl w:ilvl="0" w:tplc="B0AE94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D00A77"/>
    <w:multiLevelType w:val="hybridMultilevel"/>
    <w:tmpl w:val="2398E37E"/>
    <w:lvl w:ilvl="0" w:tplc="9E302F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B976873"/>
    <w:multiLevelType w:val="hybridMultilevel"/>
    <w:tmpl w:val="D7D8F0B0"/>
    <w:lvl w:ilvl="0" w:tplc="242CF15E">
      <w:start w:val="1"/>
      <w:numFmt w:val="lowerLetter"/>
      <w:lvlText w:val="%1."/>
      <w:lvlJc w:val="left"/>
      <w:pPr>
        <w:ind w:left="900" w:hanging="360"/>
      </w:pPr>
      <w:rPr>
        <w:rFonts w:hint="default"/>
        <w:b/>
        <w:bCs/>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2E0A7FE7"/>
    <w:multiLevelType w:val="hybridMultilevel"/>
    <w:tmpl w:val="A886CB1A"/>
    <w:lvl w:ilvl="0" w:tplc="20F6E17E">
      <w:start w:val="1"/>
      <w:numFmt w:val="lowerLetter"/>
      <w:lvlText w:val="%1."/>
      <w:lvlJc w:val="left"/>
      <w:pPr>
        <w:ind w:left="1080" w:hanging="360"/>
      </w:pPr>
      <w:rPr>
        <w:rFonts w:hint="default"/>
        <w:b/>
        <w:bCs/>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2E1F1AD5"/>
    <w:multiLevelType w:val="hybridMultilevel"/>
    <w:tmpl w:val="F1BC63CC"/>
    <w:lvl w:ilvl="0" w:tplc="7C80CAC8">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15:restartNumberingAfterBreak="0">
    <w:nsid w:val="30045648"/>
    <w:multiLevelType w:val="hybridMultilevel"/>
    <w:tmpl w:val="74FA21CC"/>
    <w:lvl w:ilvl="0" w:tplc="04090019">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062444"/>
    <w:multiLevelType w:val="hybridMultilevel"/>
    <w:tmpl w:val="5C9C431A"/>
    <w:lvl w:ilvl="0" w:tplc="887CA80C">
      <w:start w:val="1"/>
      <w:numFmt w:val="low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30D305B"/>
    <w:multiLevelType w:val="hybridMultilevel"/>
    <w:tmpl w:val="DD7C8884"/>
    <w:lvl w:ilvl="0" w:tplc="A8266EDE">
      <w:start w:val="2"/>
      <w:numFmt w:val="low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410B7A93"/>
    <w:multiLevelType w:val="hybridMultilevel"/>
    <w:tmpl w:val="F24A8D1A"/>
    <w:lvl w:ilvl="0" w:tplc="399EB3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46220E1"/>
    <w:multiLevelType w:val="hybridMultilevel"/>
    <w:tmpl w:val="76A28288"/>
    <w:lvl w:ilvl="0" w:tplc="09B2678E">
      <w:start w:val="1"/>
      <w:numFmt w:val="lowerLetter"/>
      <w:lvlText w:val="%1."/>
      <w:lvlJc w:val="left"/>
      <w:pPr>
        <w:ind w:left="900" w:hanging="360"/>
      </w:pPr>
      <w:rPr>
        <w:rFonts w:hint="default"/>
        <w:b/>
        <w:bCs/>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46FA2FF4"/>
    <w:multiLevelType w:val="hybridMultilevel"/>
    <w:tmpl w:val="79EE2B7E"/>
    <w:lvl w:ilvl="0" w:tplc="5B66D2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A5B5237"/>
    <w:multiLevelType w:val="hybridMultilevel"/>
    <w:tmpl w:val="51EC2B18"/>
    <w:lvl w:ilvl="0" w:tplc="5E42A64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4B8277FD"/>
    <w:multiLevelType w:val="hybridMultilevel"/>
    <w:tmpl w:val="F4F61624"/>
    <w:lvl w:ilvl="0" w:tplc="5E927850">
      <w:start w:val="1"/>
      <w:numFmt w:val="low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6" w15:restartNumberingAfterBreak="0">
    <w:nsid w:val="4C384966"/>
    <w:multiLevelType w:val="hybridMultilevel"/>
    <w:tmpl w:val="303248FC"/>
    <w:lvl w:ilvl="0" w:tplc="ADF899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F610904"/>
    <w:multiLevelType w:val="hybridMultilevel"/>
    <w:tmpl w:val="37DE9C26"/>
    <w:lvl w:ilvl="0" w:tplc="305CA8D4">
      <w:start w:val="3"/>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59038AC"/>
    <w:multiLevelType w:val="hybridMultilevel"/>
    <w:tmpl w:val="E2C437CC"/>
    <w:lvl w:ilvl="0" w:tplc="8584BB5A">
      <w:start w:val="1"/>
      <w:numFmt w:val="low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65EC5D86"/>
    <w:multiLevelType w:val="hybridMultilevel"/>
    <w:tmpl w:val="31CA7DCE"/>
    <w:lvl w:ilvl="0" w:tplc="965CEC8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B381F89"/>
    <w:multiLevelType w:val="hybridMultilevel"/>
    <w:tmpl w:val="499EAC4C"/>
    <w:lvl w:ilvl="0" w:tplc="8634E978">
      <w:start w:val="1"/>
      <w:numFmt w:val="lowerLetter"/>
      <w:lvlText w:val="%1."/>
      <w:lvlJc w:val="left"/>
      <w:pPr>
        <w:ind w:left="450" w:hanging="360"/>
      </w:pPr>
      <w:rPr>
        <w:rFonts w:hint="default"/>
        <w:b/>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1" w15:restartNumberingAfterBreak="0">
    <w:nsid w:val="6F391A99"/>
    <w:multiLevelType w:val="hybridMultilevel"/>
    <w:tmpl w:val="0BD67E42"/>
    <w:lvl w:ilvl="0" w:tplc="9E9678AE">
      <w:start w:val="6"/>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2" w15:restartNumberingAfterBreak="0">
    <w:nsid w:val="72DD6519"/>
    <w:multiLevelType w:val="hybridMultilevel"/>
    <w:tmpl w:val="4A7E442C"/>
    <w:lvl w:ilvl="0" w:tplc="C21AFC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28454539">
    <w:abstractNumId w:val="12"/>
  </w:num>
  <w:num w:numId="2" w16cid:durableId="1113018508">
    <w:abstractNumId w:val="20"/>
  </w:num>
  <w:num w:numId="3" w16cid:durableId="784545620">
    <w:abstractNumId w:val="4"/>
  </w:num>
  <w:num w:numId="4" w16cid:durableId="1766610530">
    <w:abstractNumId w:val="14"/>
  </w:num>
  <w:num w:numId="5" w16cid:durableId="967979691">
    <w:abstractNumId w:val="0"/>
  </w:num>
  <w:num w:numId="6" w16cid:durableId="2134209168">
    <w:abstractNumId w:val="5"/>
  </w:num>
  <w:num w:numId="7" w16cid:durableId="1601450485">
    <w:abstractNumId w:val="19"/>
  </w:num>
  <w:num w:numId="8" w16cid:durableId="616328785">
    <w:abstractNumId w:val="3"/>
  </w:num>
  <w:num w:numId="9" w16cid:durableId="2093432914">
    <w:abstractNumId w:val="8"/>
  </w:num>
  <w:num w:numId="10" w16cid:durableId="1169977724">
    <w:abstractNumId w:val="22"/>
  </w:num>
  <w:num w:numId="11" w16cid:durableId="692075777">
    <w:abstractNumId w:val="17"/>
  </w:num>
  <w:num w:numId="12" w16cid:durableId="1760246369">
    <w:abstractNumId w:val="10"/>
  </w:num>
  <w:num w:numId="13" w16cid:durableId="1687367833">
    <w:abstractNumId w:val="1"/>
  </w:num>
  <w:num w:numId="14" w16cid:durableId="455491838">
    <w:abstractNumId w:val="11"/>
  </w:num>
  <w:num w:numId="15" w16cid:durableId="5133085">
    <w:abstractNumId w:val="18"/>
  </w:num>
  <w:num w:numId="16" w16cid:durableId="601453306">
    <w:abstractNumId w:val="13"/>
  </w:num>
  <w:num w:numId="17" w16cid:durableId="603807067">
    <w:abstractNumId w:val="15"/>
  </w:num>
  <w:num w:numId="18" w16cid:durableId="1750810504">
    <w:abstractNumId w:val="2"/>
  </w:num>
  <w:num w:numId="19" w16cid:durableId="950940249">
    <w:abstractNumId w:val="6"/>
  </w:num>
  <w:num w:numId="20" w16cid:durableId="705176473">
    <w:abstractNumId w:val="16"/>
  </w:num>
  <w:num w:numId="21" w16cid:durableId="999886636">
    <w:abstractNumId w:val="7"/>
  </w:num>
  <w:num w:numId="22" w16cid:durableId="16589257">
    <w:abstractNumId w:val="21"/>
  </w:num>
  <w:num w:numId="23" w16cid:durableId="543833666">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5EF"/>
    <w:rsid w:val="00003461"/>
    <w:rsid w:val="00004416"/>
    <w:rsid w:val="00006D55"/>
    <w:rsid w:val="0000788E"/>
    <w:rsid w:val="00011068"/>
    <w:rsid w:val="0001303B"/>
    <w:rsid w:val="0001449D"/>
    <w:rsid w:val="00014C00"/>
    <w:rsid w:val="000150F0"/>
    <w:rsid w:val="00015244"/>
    <w:rsid w:val="0001629F"/>
    <w:rsid w:val="00016493"/>
    <w:rsid w:val="00016744"/>
    <w:rsid w:val="00016F99"/>
    <w:rsid w:val="000221AE"/>
    <w:rsid w:val="00023405"/>
    <w:rsid w:val="00024B65"/>
    <w:rsid w:val="00025867"/>
    <w:rsid w:val="00027573"/>
    <w:rsid w:val="0003009F"/>
    <w:rsid w:val="000302BA"/>
    <w:rsid w:val="000305D0"/>
    <w:rsid w:val="000311B6"/>
    <w:rsid w:val="000325B1"/>
    <w:rsid w:val="00033040"/>
    <w:rsid w:val="000334A9"/>
    <w:rsid w:val="000359F4"/>
    <w:rsid w:val="00036EF1"/>
    <w:rsid w:val="00037E51"/>
    <w:rsid w:val="00041640"/>
    <w:rsid w:val="00042D71"/>
    <w:rsid w:val="000434C8"/>
    <w:rsid w:val="000435BF"/>
    <w:rsid w:val="00046270"/>
    <w:rsid w:val="00046945"/>
    <w:rsid w:val="000501C1"/>
    <w:rsid w:val="0005087E"/>
    <w:rsid w:val="00053C82"/>
    <w:rsid w:val="000545DB"/>
    <w:rsid w:val="0005474A"/>
    <w:rsid w:val="00054F02"/>
    <w:rsid w:val="00057A75"/>
    <w:rsid w:val="000634DC"/>
    <w:rsid w:val="000651FB"/>
    <w:rsid w:val="00067070"/>
    <w:rsid w:val="00067753"/>
    <w:rsid w:val="00070654"/>
    <w:rsid w:val="000733BA"/>
    <w:rsid w:val="00073CC5"/>
    <w:rsid w:val="0007412B"/>
    <w:rsid w:val="000804F5"/>
    <w:rsid w:val="00081308"/>
    <w:rsid w:val="00082101"/>
    <w:rsid w:val="00083CFC"/>
    <w:rsid w:val="00085239"/>
    <w:rsid w:val="00092CA5"/>
    <w:rsid w:val="00093641"/>
    <w:rsid w:val="00094960"/>
    <w:rsid w:val="00094AE2"/>
    <w:rsid w:val="00094F24"/>
    <w:rsid w:val="00094F5B"/>
    <w:rsid w:val="000958A0"/>
    <w:rsid w:val="00095BF4"/>
    <w:rsid w:val="000964D1"/>
    <w:rsid w:val="000966A0"/>
    <w:rsid w:val="00096EDC"/>
    <w:rsid w:val="000A089E"/>
    <w:rsid w:val="000A39BB"/>
    <w:rsid w:val="000A49E1"/>
    <w:rsid w:val="000A6843"/>
    <w:rsid w:val="000A68D7"/>
    <w:rsid w:val="000A6987"/>
    <w:rsid w:val="000A7A05"/>
    <w:rsid w:val="000B094B"/>
    <w:rsid w:val="000B258A"/>
    <w:rsid w:val="000B35BF"/>
    <w:rsid w:val="000B35EA"/>
    <w:rsid w:val="000B61F9"/>
    <w:rsid w:val="000B722B"/>
    <w:rsid w:val="000C0B0C"/>
    <w:rsid w:val="000C10FF"/>
    <w:rsid w:val="000C3487"/>
    <w:rsid w:val="000D09F0"/>
    <w:rsid w:val="000D1DA9"/>
    <w:rsid w:val="000D279B"/>
    <w:rsid w:val="000D3860"/>
    <w:rsid w:val="000D3D7A"/>
    <w:rsid w:val="000D40DA"/>
    <w:rsid w:val="000D48DA"/>
    <w:rsid w:val="000D5B46"/>
    <w:rsid w:val="000D5BE5"/>
    <w:rsid w:val="000D61FA"/>
    <w:rsid w:val="000E2915"/>
    <w:rsid w:val="000F013A"/>
    <w:rsid w:val="000F130C"/>
    <w:rsid w:val="000F3347"/>
    <w:rsid w:val="000F3D6C"/>
    <w:rsid w:val="000F4FBC"/>
    <w:rsid w:val="000F5CAC"/>
    <w:rsid w:val="001001C8"/>
    <w:rsid w:val="00103989"/>
    <w:rsid w:val="00107DA4"/>
    <w:rsid w:val="001127F5"/>
    <w:rsid w:val="0011676F"/>
    <w:rsid w:val="00117032"/>
    <w:rsid w:val="00117662"/>
    <w:rsid w:val="00117AE7"/>
    <w:rsid w:val="001207C8"/>
    <w:rsid w:val="001211D1"/>
    <w:rsid w:val="00121B02"/>
    <w:rsid w:val="0012742A"/>
    <w:rsid w:val="0012762C"/>
    <w:rsid w:val="00127C71"/>
    <w:rsid w:val="00131E47"/>
    <w:rsid w:val="00132514"/>
    <w:rsid w:val="00134597"/>
    <w:rsid w:val="0013667A"/>
    <w:rsid w:val="001413B8"/>
    <w:rsid w:val="0014186B"/>
    <w:rsid w:val="0014468C"/>
    <w:rsid w:val="0014530B"/>
    <w:rsid w:val="00147038"/>
    <w:rsid w:val="00150544"/>
    <w:rsid w:val="00156414"/>
    <w:rsid w:val="00156458"/>
    <w:rsid w:val="001566C6"/>
    <w:rsid w:val="00157C33"/>
    <w:rsid w:val="00161AAD"/>
    <w:rsid w:val="00162150"/>
    <w:rsid w:val="00162360"/>
    <w:rsid w:val="00167CFE"/>
    <w:rsid w:val="001709B3"/>
    <w:rsid w:val="00170ACD"/>
    <w:rsid w:val="001710A2"/>
    <w:rsid w:val="00172E49"/>
    <w:rsid w:val="001743A6"/>
    <w:rsid w:val="00174429"/>
    <w:rsid w:val="00174C8E"/>
    <w:rsid w:val="001768FA"/>
    <w:rsid w:val="00177E90"/>
    <w:rsid w:val="00180DB0"/>
    <w:rsid w:val="001819A9"/>
    <w:rsid w:val="00183350"/>
    <w:rsid w:val="00190F49"/>
    <w:rsid w:val="00192E82"/>
    <w:rsid w:val="001949AC"/>
    <w:rsid w:val="00196A32"/>
    <w:rsid w:val="00197CCC"/>
    <w:rsid w:val="00197D1D"/>
    <w:rsid w:val="00197D41"/>
    <w:rsid w:val="001A1B26"/>
    <w:rsid w:val="001A23E8"/>
    <w:rsid w:val="001A4437"/>
    <w:rsid w:val="001A4D98"/>
    <w:rsid w:val="001A4DD9"/>
    <w:rsid w:val="001A659C"/>
    <w:rsid w:val="001A6F6A"/>
    <w:rsid w:val="001B0C64"/>
    <w:rsid w:val="001B1385"/>
    <w:rsid w:val="001B245C"/>
    <w:rsid w:val="001B2741"/>
    <w:rsid w:val="001B53F5"/>
    <w:rsid w:val="001B593C"/>
    <w:rsid w:val="001B6A0D"/>
    <w:rsid w:val="001B6CA1"/>
    <w:rsid w:val="001C07F7"/>
    <w:rsid w:val="001C413F"/>
    <w:rsid w:val="001C4865"/>
    <w:rsid w:val="001C58C4"/>
    <w:rsid w:val="001C5A43"/>
    <w:rsid w:val="001C66A6"/>
    <w:rsid w:val="001C6D17"/>
    <w:rsid w:val="001D3DEE"/>
    <w:rsid w:val="001D5FEB"/>
    <w:rsid w:val="001E10EE"/>
    <w:rsid w:val="001E1A04"/>
    <w:rsid w:val="001E24F6"/>
    <w:rsid w:val="001E7ED3"/>
    <w:rsid w:val="001F01FD"/>
    <w:rsid w:val="001F1443"/>
    <w:rsid w:val="001F4FDD"/>
    <w:rsid w:val="00200BC0"/>
    <w:rsid w:val="00201050"/>
    <w:rsid w:val="00201490"/>
    <w:rsid w:val="002017ED"/>
    <w:rsid w:val="002026FF"/>
    <w:rsid w:val="00202AD2"/>
    <w:rsid w:val="0020323D"/>
    <w:rsid w:val="00205C38"/>
    <w:rsid w:val="00205C8B"/>
    <w:rsid w:val="00211204"/>
    <w:rsid w:val="00216E1D"/>
    <w:rsid w:val="00216EA3"/>
    <w:rsid w:val="00221766"/>
    <w:rsid w:val="002223FF"/>
    <w:rsid w:val="002234B2"/>
    <w:rsid w:val="0022393F"/>
    <w:rsid w:val="002269A5"/>
    <w:rsid w:val="00226C93"/>
    <w:rsid w:val="00227972"/>
    <w:rsid w:val="00230923"/>
    <w:rsid w:val="00233E6E"/>
    <w:rsid w:val="00234724"/>
    <w:rsid w:val="00234B1E"/>
    <w:rsid w:val="0023555D"/>
    <w:rsid w:val="00236EF9"/>
    <w:rsid w:val="0024008D"/>
    <w:rsid w:val="00241843"/>
    <w:rsid w:val="0024428B"/>
    <w:rsid w:val="00244DD1"/>
    <w:rsid w:val="0024646F"/>
    <w:rsid w:val="0025180F"/>
    <w:rsid w:val="00251B96"/>
    <w:rsid w:val="00252F7F"/>
    <w:rsid w:val="002535C1"/>
    <w:rsid w:val="00260A8C"/>
    <w:rsid w:val="00261012"/>
    <w:rsid w:val="0026168C"/>
    <w:rsid w:val="00263501"/>
    <w:rsid w:val="00266588"/>
    <w:rsid w:val="00271254"/>
    <w:rsid w:val="00273E1B"/>
    <w:rsid w:val="00274D6F"/>
    <w:rsid w:val="002755EF"/>
    <w:rsid w:val="00276B6A"/>
    <w:rsid w:val="00281293"/>
    <w:rsid w:val="00281DA9"/>
    <w:rsid w:val="00286DEB"/>
    <w:rsid w:val="00291FA8"/>
    <w:rsid w:val="00295A4B"/>
    <w:rsid w:val="00295A9B"/>
    <w:rsid w:val="0029634B"/>
    <w:rsid w:val="0029700E"/>
    <w:rsid w:val="002A378A"/>
    <w:rsid w:val="002A777C"/>
    <w:rsid w:val="002A7ED8"/>
    <w:rsid w:val="002B1C2A"/>
    <w:rsid w:val="002B2237"/>
    <w:rsid w:val="002C24E5"/>
    <w:rsid w:val="002C26C3"/>
    <w:rsid w:val="002C36AD"/>
    <w:rsid w:val="002C4B47"/>
    <w:rsid w:val="002C5960"/>
    <w:rsid w:val="002C6200"/>
    <w:rsid w:val="002D0928"/>
    <w:rsid w:val="002D178E"/>
    <w:rsid w:val="002D1A68"/>
    <w:rsid w:val="002D1FEF"/>
    <w:rsid w:val="002D3F1E"/>
    <w:rsid w:val="002E03DE"/>
    <w:rsid w:val="002E0605"/>
    <w:rsid w:val="002E15F5"/>
    <w:rsid w:val="002E1B13"/>
    <w:rsid w:val="002E2D9C"/>
    <w:rsid w:val="002E3C84"/>
    <w:rsid w:val="002E6C62"/>
    <w:rsid w:val="002E7F1A"/>
    <w:rsid w:val="002F0EA9"/>
    <w:rsid w:val="002F1482"/>
    <w:rsid w:val="002F5AC9"/>
    <w:rsid w:val="002F6242"/>
    <w:rsid w:val="002F7473"/>
    <w:rsid w:val="00300211"/>
    <w:rsid w:val="00301321"/>
    <w:rsid w:val="0030224D"/>
    <w:rsid w:val="00302B8F"/>
    <w:rsid w:val="00304486"/>
    <w:rsid w:val="00307040"/>
    <w:rsid w:val="00312150"/>
    <w:rsid w:val="003121D9"/>
    <w:rsid w:val="0031521B"/>
    <w:rsid w:val="003152FA"/>
    <w:rsid w:val="00317194"/>
    <w:rsid w:val="00317A36"/>
    <w:rsid w:val="003226E3"/>
    <w:rsid w:val="00323F5E"/>
    <w:rsid w:val="00324620"/>
    <w:rsid w:val="0032552F"/>
    <w:rsid w:val="00330B8E"/>
    <w:rsid w:val="003326A7"/>
    <w:rsid w:val="00336272"/>
    <w:rsid w:val="00336B4A"/>
    <w:rsid w:val="00336FB9"/>
    <w:rsid w:val="00342733"/>
    <w:rsid w:val="00344429"/>
    <w:rsid w:val="0034486D"/>
    <w:rsid w:val="003460C6"/>
    <w:rsid w:val="00350171"/>
    <w:rsid w:val="00350A4F"/>
    <w:rsid w:val="00352C13"/>
    <w:rsid w:val="00353D80"/>
    <w:rsid w:val="00355736"/>
    <w:rsid w:val="0035736A"/>
    <w:rsid w:val="00360841"/>
    <w:rsid w:val="00362528"/>
    <w:rsid w:val="00366B48"/>
    <w:rsid w:val="00367640"/>
    <w:rsid w:val="0037010D"/>
    <w:rsid w:val="003704B1"/>
    <w:rsid w:val="00375C1A"/>
    <w:rsid w:val="00377681"/>
    <w:rsid w:val="00377C3F"/>
    <w:rsid w:val="003801BB"/>
    <w:rsid w:val="0038321B"/>
    <w:rsid w:val="00384543"/>
    <w:rsid w:val="00386BC1"/>
    <w:rsid w:val="00387538"/>
    <w:rsid w:val="003901AF"/>
    <w:rsid w:val="003909F9"/>
    <w:rsid w:val="00391ACF"/>
    <w:rsid w:val="00391D25"/>
    <w:rsid w:val="0039550B"/>
    <w:rsid w:val="00397154"/>
    <w:rsid w:val="00397D26"/>
    <w:rsid w:val="003A0A16"/>
    <w:rsid w:val="003A63DE"/>
    <w:rsid w:val="003A7C96"/>
    <w:rsid w:val="003B1608"/>
    <w:rsid w:val="003B17A0"/>
    <w:rsid w:val="003B269D"/>
    <w:rsid w:val="003B3A7A"/>
    <w:rsid w:val="003B45E6"/>
    <w:rsid w:val="003B4BF2"/>
    <w:rsid w:val="003B53FE"/>
    <w:rsid w:val="003B7B98"/>
    <w:rsid w:val="003C0F40"/>
    <w:rsid w:val="003C2BFB"/>
    <w:rsid w:val="003C2D44"/>
    <w:rsid w:val="003C3974"/>
    <w:rsid w:val="003C6D0B"/>
    <w:rsid w:val="003C7475"/>
    <w:rsid w:val="003D07A0"/>
    <w:rsid w:val="003D1AAE"/>
    <w:rsid w:val="003D3549"/>
    <w:rsid w:val="003D57BC"/>
    <w:rsid w:val="003E02E9"/>
    <w:rsid w:val="003E17A1"/>
    <w:rsid w:val="003E20DF"/>
    <w:rsid w:val="003E2331"/>
    <w:rsid w:val="003E241A"/>
    <w:rsid w:val="003E47B2"/>
    <w:rsid w:val="003E5500"/>
    <w:rsid w:val="003E6B76"/>
    <w:rsid w:val="003E733C"/>
    <w:rsid w:val="003F1BC4"/>
    <w:rsid w:val="003F271D"/>
    <w:rsid w:val="003F2F90"/>
    <w:rsid w:val="003F6065"/>
    <w:rsid w:val="003F6C30"/>
    <w:rsid w:val="003F7ECB"/>
    <w:rsid w:val="00400D4B"/>
    <w:rsid w:val="004014A8"/>
    <w:rsid w:val="00406ED5"/>
    <w:rsid w:val="00411498"/>
    <w:rsid w:val="00411A1D"/>
    <w:rsid w:val="00413B92"/>
    <w:rsid w:val="00414ABA"/>
    <w:rsid w:val="00422614"/>
    <w:rsid w:val="004227D7"/>
    <w:rsid w:val="0042332E"/>
    <w:rsid w:val="0042336B"/>
    <w:rsid w:val="0042521D"/>
    <w:rsid w:val="004256FF"/>
    <w:rsid w:val="00430BA2"/>
    <w:rsid w:val="004313C8"/>
    <w:rsid w:val="0043277D"/>
    <w:rsid w:val="00432FE4"/>
    <w:rsid w:val="00433C5A"/>
    <w:rsid w:val="00434646"/>
    <w:rsid w:val="00435A60"/>
    <w:rsid w:val="00435D79"/>
    <w:rsid w:val="00437D99"/>
    <w:rsid w:val="00441273"/>
    <w:rsid w:val="004433A9"/>
    <w:rsid w:val="00443CA7"/>
    <w:rsid w:val="00446F33"/>
    <w:rsid w:val="004521EA"/>
    <w:rsid w:val="0045226E"/>
    <w:rsid w:val="00453670"/>
    <w:rsid w:val="0045475B"/>
    <w:rsid w:val="00455BCA"/>
    <w:rsid w:val="004579E5"/>
    <w:rsid w:val="004629F8"/>
    <w:rsid w:val="004644E6"/>
    <w:rsid w:val="0046468D"/>
    <w:rsid w:val="00464D9C"/>
    <w:rsid w:val="0046513B"/>
    <w:rsid w:val="00465897"/>
    <w:rsid w:val="00465F54"/>
    <w:rsid w:val="00470B68"/>
    <w:rsid w:val="004739D2"/>
    <w:rsid w:val="00474DA7"/>
    <w:rsid w:val="00477B2B"/>
    <w:rsid w:val="00481EFC"/>
    <w:rsid w:val="00482C21"/>
    <w:rsid w:val="00484133"/>
    <w:rsid w:val="00484DAE"/>
    <w:rsid w:val="00484E7C"/>
    <w:rsid w:val="00487B1E"/>
    <w:rsid w:val="0049210B"/>
    <w:rsid w:val="004924FD"/>
    <w:rsid w:val="00493810"/>
    <w:rsid w:val="004969B1"/>
    <w:rsid w:val="0049768C"/>
    <w:rsid w:val="004A3F5D"/>
    <w:rsid w:val="004A5663"/>
    <w:rsid w:val="004A5C66"/>
    <w:rsid w:val="004A710B"/>
    <w:rsid w:val="004A72FD"/>
    <w:rsid w:val="004B2F20"/>
    <w:rsid w:val="004B529C"/>
    <w:rsid w:val="004B58C2"/>
    <w:rsid w:val="004B6C1C"/>
    <w:rsid w:val="004B7A4F"/>
    <w:rsid w:val="004B7E44"/>
    <w:rsid w:val="004C1EE8"/>
    <w:rsid w:val="004C479F"/>
    <w:rsid w:val="004C6989"/>
    <w:rsid w:val="004D1B6A"/>
    <w:rsid w:val="004D206F"/>
    <w:rsid w:val="004D2404"/>
    <w:rsid w:val="004D2B10"/>
    <w:rsid w:val="004D336B"/>
    <w:rsid w:val="004D4FBB"/>
    <w:rsid w:val="004D7204"/>
    <w:rsid w:val="004D7F64"/>
    <w:rsid w:val="004E257E"/>
    <w:rsid w:val="004E57E5"/>
    <w:rsid w:val="004E6EBC"/>
    <w:rsid w:val="004F12F9"/>
    <w:rsid w:val="004F31CA"/>
    <w:rsid w:val="004F31F3"/>
    <w:rsid w:val="004F323E"/>
    <w:rsid w:val="004F35E3"/>
    <w:rsid w:val="004F3EE4"/>
    <w:rsid w:val="004F410D"/>
    <w:rsid w:val="004F751D"/>
    <w:rsid w:val="004F7A93"/>
    <w:rsid w:val="004F7DB1"/>
    <w:rsid w:val="00500440"/>
    <w:rsid w:val="00500FD0"/>
    <w:rsid w:val="00505AE4"/>
    <w:rsid w:val="0050719B"/>
    <w:rsid w:val="005101BA"/>
    <w:rsid w:val="00511744"/>
    <w:rsid w:val="00511F2C"/>
    <w:rsid w:val="0051307C"/>
    <w:rsid w:val="00513CA2"/>
    <w:rsid w:val="00516A01"/>
    <w:rsid w:val="00517A3B"/>
    <w:rsid w:val="00517E44"/>
    <w:rsid w:val="0052037E"/>
    <w:rsid w:val="00521209"/>
    <w:rsid w:val="00521865"/>
    <w:rsid w:val="00521B8B"/>
    <w:rsid w:val="00521C0E"/>
    <w:rsid w:val="005259B1"/>
    <w:rsid w:val="005259DC"/>
    <w:rsid w:val="00527AF8"/>
    <w:rsid w:val="005322B8"/>
    <w:rsid w:val="00532A8B"/>
    <w:rsid w:val="0053351A"/>
    <w:rsid w:val="0053397B"/>
    <w:rsid w:val="0053454A"/>
    <w:rsid w:val="005357F2"/>
    <w:rsid w:val="00541882"/>
    <w:rsid w:val="00542B25"/>
    <w:rsid w:val="00544F8D"/>
    <w:rsid w:val="0054511A"/>
    <w:rsid w:val="0054584C"/>
    <w:rsid w:val="0055182F"/>
    <w:rsid w:val="00556E45"/>
    <w:rsid w:val="00560E73"/>
    <w:rsid w:val="0056137B"/>
    <w:rsid w:val="0056430E"/>
    <w:rsid w:val="005654CF"/>
    <w:rsid w:val="0056569F"/>
    <w:rsid w:val="00565C4A"/>
    <w:rsid w:val="00570F6A"/>
    <w:rsid w:val="00572313"/>
    <w:rsid w:val="00573009"/>
    <w:rsid w:val="00575336"/>
    <w:rsid w:val="00576310"/>
    <w:rsid w:val="00582EF1"/>
    <w:rsid w:val="00583568"/>
    <w:rsid w:val="005840C4"/>
    <w:rsid w:val="00584E03"/>
    <w:rsid w:val="00586AE7"/>
    <w:rsid w:val="00586E1E"/>
    <w:rsid w:val="005870AA"/>
    <w:rsid w:val="00587C2C"/>
    <w:rsid w:val="00587C88"/>
    <w:rsid w:val="005900D8"/>
    <w:rsid w:val="00591523"/>
    <w:rsid w:val="00591B62"/>
    <w:rsid w:val="00594708"/>
    <w:rsid w:val="00595E06"/>
    <w:rsid w:val="00596B87"/>
    <w:rsid w:val="00597004"/>
    <w:rsid w:val="005974F1"/>
    <w:rsid w:val="005979B8"/>
    <w:rsid w:val="00597B55"/>
    <w:rsid w:val="005A1900"/>
    <w:rsid w:val="005A204F"/>
    <w:rsid w:val="005A2574"/>
    <w:rsid w:val="005A26CE"/>
    <w:rsid w:val="005A33D1"/>
    <w:rsid w:val="005A4B2D"/>
    <w:rsid w:val="005A5B6B"/>
    <w:rsid w:val="005A6DFF"/>
    <w:rsid w:val="005A7D31"/>
    <w:rsid w:val="005A7F7B"/>
    <w:rsid w:val="005B16BC"/>
    <w:rsid w:val="005B527A"/>
    <w:rsid w:val="005B6B5A"/>
    <w:rsid w:val="005B752C"/>
    <w:rsid w:val="005C06A8"/>
    <w:rsid w:val="005C2D9A"/>
    <w:rsid w:val="005C4885"/>
    <w:rsid w:val="005C7C53"/>
    <w:rsid w:val="005D137A"/>
    <w:rsid w:val="005D2BB9"/>
    <w:rsid w:val="005D3A04"/>
    <w:rsid w:val="005D6B46"/>
    <w:rsid w:val="005D7142"/>
    <w:rsid w:val="005E0944"/>
    <w:rsid w:val="005E2D55"/>
    <w:rsid w:val="005E6AD2"/>
    <w:rsid w:val="005F0335"/>
    <w:rsid w:val="005F4143"/>
    <w:rsid w:val="005F453C"/>
    <w:rsid w:val="005F4C97"/>
    <w:rsid w:val="005F76C5"/>
    <w:rsid w:val="00606596"/>
    <w:rsid w:val="00611A30"/>
    <w:rsid w:val="00617973"/>
    <w:rsid w:val="006203C4"/>
    <w:rsid w:val="006206E2"/>
    <w:rsid w:val="0062074B"/>
    <w:rsid w:val="00621A4B"/>
    <w:rsid w:val="00622705"/>
    <w:rsid w:val="00625096"/>
    <w:rsid w:val="00625A09"/>
    <w:rsid w:val="00630749"/>
    <w:rsid w:val="006445CB"/>
    <w:rsid w:val="00645252"/>
    <w:rsid w:val="00645E74"/>
    <w:rsid w:val="00647293"/>
    <w:rsid w:val="006473CC"/>
    <w:rsid w:val="00651C33"/>
    <w:rsid w:val="00651D17"/>
    <w:rsid w:val="00652CA9"/>
    <w:rsid w:val="00652D33"/>
    <w:rsid w:val="00655BB5"/>
    <w:rsid w:val="00660237"/>
    <w:rsid w:val="006618A2"/>
    <w:rsid w:val="00661956"/>
    <w:rsid w:val="00663B88"/>
    <w:rsid w:val="00665292"/>
    <w:rsid w:val="00671146"/>
    <w:rsid w:val="006714EA"/>
    <w:rsid w:val="00672684"/>
    <w:rsid w:val="00673D7A"/>
    <w:rsid w:val="00674A09"/>
    <w:rsid w:val="00677F55"/>
    <w:rsid w:val="0068317B"/>
    <w:rsid w:val="006855B2"/>
    <w:rsid w:val="0068695C"/>
    <w:rsid w:val="00690892"/>
    <w:rsid w:val="006A188D"/>
    <w:rsid w:val="006A23E3"/>
    <w:rsid w:val="006A4D53"/>
    <w:rsid w:val="006A510C"/>
    <w:rsid w:val="006A67DA"/>
    <w:rsid w:val="006A70D7"/>
    <w:rsid w:val="006A7722"/>
    <w:rsid w:val="006B292B"/>
    <w:rsid w:val="006B3199"/>
    <w:rsid w:val="006B38A9"/>
    <w:rsid w:val="006B3941"/>
    <w:rsid w:val="006B70A9"/>
    <w:rsid w:val="006C2ACE"/>
    <w:rsid w:val="006C505E"/>
    <w:rsid w:val="006C5333"/>
    <w:rsid w:val="006C584B"/>
    <w:rsid w:val="006C74C4"/>
    <w:rsid w:val="006C76D3"/>
    <w:rsid w:val="006D08D2"/>
    <w:rsid w:val="006D3D74"/>
    <w:rsid w:val="006E194D"/>
    <w:rsid w:val="006E3B7A"/>
    <w:rsid w:val="006E5AA8"/>
    <w:rsid w:val="006E6856"/>
    <w:rsid w:val="006E78B8"/>
    <w:rsid w:val="006F121C"/>
    <w:rsid w:val="006F1E3D"/>
    <w:rsid w:val="006F38EF"/>
    <w:rsid w:val="006F6AAE"/>
    <w:rsid w:val="006F6F19"/>
    <w:rsid w:val="006F7FC9"/>
    <w:rsid w:val="00702BD6"/>
    <w:rsid w:val="00704159"/>
    <w:rsid w:val="00706CF9"/>
    <w:rsid w:val="0071067D"/>
    <w:rsid w:val="00711A1F"/>
    <w:rsid w:val="007120CE"/>
    <w:rsid w:val="00712221"/>
    <w:rsid w:val="0071355D"/>
    <w:rsid w:val="0071553A"/>
    <w:rsid w:val="00716CB2"/>
    <w:rsid w:val="007171C7"/>
    <w:rsid w:val="00720B6A"/>
    <w:rsid w:val="00721F9E"/>
    <w:rsid w:val="0072733C"/>
    <w:rsid w:val="00727503"/>
    <w:rsid w:val="007336C8"/>
    <w:rsid w:val="00736813"/>
    <w:rsid w:val="00737482"/>
    <w:rsid w:val="0073793D"/>
    <w:rsid w:val="0074084A"/>
    <w:rsid w:val="0074206F"/>
    <w:rsid w:val="0074541C"/>
    <w:rsid w:val="00747237"/>
    <w:rsid w:val="00751386"/>
    <w:rsid w:val="00751A03"/>
    <w:rsid w:val="007525CA"/>
    <w:rsid w:val="00753946"/>
    <w:rsid w:val="00753FD4"/>
    <w:rsid w:val="0075491A"/>
    <w:rsid w:val="0075494B"/>
    <w:rsid w:val="00756688"/>
    <w:rsid w:val="007572AB"/>
    <w:rsid w:val="0076469E"/>
    <w:rsid w:val="00764A2A"/>
    <w:rsid w:val="00765B26"/>
    <w:rsid w:val="007660DF"/>
    <w:rsid w:val="00770B35"/>
    <w:rsid w:val="00771D3E"/>
    <w:rsid w:val="00774030"/>
    <w:rsid w:val="00775BA8"/>
    <w:rsid w:val="0077690D"/>
    <w:rsid w:val="007769BC"/>
    <w:rsid w:val="00776DEB"/>
    <w:rsid w:val="00782275"/>
    <w:rsid w:val="00782A40"/>
    <w:rsid w:val="007847C4"/>
    <w:rsid w:val="00786CB1"/>
    <w:rsid w:val="007876DA"/>
    <w:rsid w:val="00790C41"/>
    <w:rsid w:val="00791865"/>
    <w:rsid w:val="007928C8"/>
    <w:rsid w:val="00792C8E"/>
    <w:rsid w:val="00795161"/>
    <w:rsid w:val="00795193"/>
    <w:rsid w:val="007960CE"/>
    <w:rsid w:val="007961AE"/>
    <w:rsid w:val="00796FDD"/>
    <w:rsid w:val="00797627"/>
    <w:rsid w:val="007A13E5"/>
    <w:rsid w:val="007A31F3"/>
    <w:rsid w:val="007A42FA"/>
    <w:rsid w:val="007A592E"/>
    <w:rsid w:val="007A6421"/>
    <w:rsid w:val="007A7108"/>
    <w:rsid w:val="007B0D01"/>
    <w:rsid w:val="007B1857"/>
    <w:rsid w:val="007B1C7B"/>
    <w:rsid w:val="007B3BD3"/>
    <w:rsid w:val="007B5DBB"/>
    <w:rsid w:val="007B787B"/>
    <w:rsid w:val="007C045F"/>
    <w:rsid w:val="007C1423"/>
    <w:rsid w:val="007C175D"/>
    <w:rsid w:val="007C3C72"/>
    <w:rsid w:val="007C3D0C"/>
    <w:rsid w:val="007C5EB0"/>
    <w:rsid w:val="007C70AF"/>
    <w:rsid w:val="007C78EB"/>
    <w:rsid w:val="007C7B81"/>
    <w:rsid w:val="007D343F"/>
    <w:rsid w:val="007D4392"/>
    <w:rsid w:val="007D4DDE"/>
    <w:rsid w:val="007D58A5"/>
    <w:rsid w:val="007E00ED"/>
    <w:rsid w:val="007E0F16"/>
    <w:rsid w:val="007E1A42"/>
    <w:rsid w:val="007E3CA9"/>
    <w:rsid w:val="007E7278"/>
    <w:rsid w:val="007F166D"/>
    <w:rsid w:val="007F206A"/>
    <w:rsid w:val="007F6212"/>
    <w:rsid w:val="007F63E2"/>
    <w:rsid w:val="007F7818"/>
    <w:rsid w:val="0080108D"/>
    <w:rsid w:val="00802424"/>
    <w:rsid w:val="00804865"/>
    <w:rsid w:val="008114C4"/>
    <w:rsid w:val="00813B8A"/>
    <w:rsid w:val="008145A5"/>
    <w:rsid w:val="00815DE0"/>
    <w:rsid w:val="00816379"/>
    <w:rsid w:val="008169A8"/>
    <w:rsid w:val="00817968"/>
    <w:rsid w:val="008246D4"/>
    <w:rsid w:val="00826256"/>
    <w:rsid w:val="00832DC6"/>
    <w:rsid w:val="0083569A"/>
    <w:rsid w:val="0083570D"/>
    <w:rsid w:val="008411E5"/>
    <w:rsid w:val="0084145B"/>
    <w:rsid w:val="00843C0B"/>
    <w:rsid w:val="00843E38"/>
    <w:rsid w:val="00844514"/>
    <w:rsid w:val="00844DC6"/>
    <w:rsid w:val="00850060"/>
    <w:rsid w:val="00851F34"/>
    <w:rsid w:val="008521A4"/>
    <w:rsid w:val="00852697"/>
    <w:rsid w:val="00853FBE"/>
    <w:rsid w:val="0085453E"/>
    <w:rsid w:val="008555D8"/>
    <w:rsid w:val="00855C03"/>
    <w:rsid w:val="008613CA"/>
    <w:rsid w:val="00862033"/>
    <w:rsid w:val="008631AF"/>
    <w:rsid w:val="00863CAD"/>
    <w:rsid w:val="00866EE8"/>
    <w:rsid w:val="00870DB1"/>
    <w:rsid w:val="00871AAE"/>
    <w:rsid w:val="00873340"/>
    <w:rsid w:val="008758C8"/>
    <w:rsid w:val="008833E4"/>
    <w:rsid w:val="00891966"/>
    <w:rsid w:val="00892A1A"/>
    <w:rsid w:val="00894950"/>
    <w:rsid w:val="00894957"/>
    <w:rsid w:val="00895790"/>
    <w:rsid w:val="0089685A"/>
    <w:rsid w:val="00897238"/>
    <w:rsid w:val="008A1820"/>
    <w:rsid w:val="008A1BC8"/>
    <w:rsid w:val="008A1D3E"/>
    <w:rsid w:val="008A360A"/>
    <w:rsid w:val="008A3BB3"/>
    <w:rsid w:val="008A65B1"/>
    <w:rsid w:val="008B261C"/>
    <w:rsid w:val="008B2FEF"/>
    <w:rsid w:val="008B7443"/>
    <w:rsid w:val="008B7525"/>
    <w:rsid w:val="008C1FF8"/>
    <w:rsid w:val="008C2456"/>
    <w:rsid w:val="008C755D"/>
    <w:rsid w:val="008D0801"/>
    <w:rsid w:val="008D13E0"/>
    <w:rsid w:val="008D6D6E"/>
    <w:rsid w:val="008E1262"/>
    <w:rsid w:val="008F16B2"/>
    <w:rsid w:val="008F60AF"/>
    <w:rsid w:val="008F63DD"/>
    <w:rsid w:val="008F6534"/>
    <w:rsid w:val="008F6FF4"/>
    <w:rsid w:val="0090047C"/>
    <w:rsid w:val="00900E47"/>
    <w:rsid w:val="00900F5C"/>
    <w:rsid w:val="00902233"/>
    <w:rsid w:val="00904A65"/>
    <w:rsid w:val="00904EB6"/>
    <w:rsid w:val="00905109"/>
    <w:rsid w:val="00905D95"/>
    <w:rsid w:val="0090742A"/>
    <w:rsid w:val="00910A8E"/>
    <w:rsid w:val="00910F39"/>
    <w:rsid w:val="00912097"/>
    <w:rsid w:val="00914182"/>
    <w:rsid w:val="00914D03"/>
    <w:rsid w:val="00915397"/>
    <w:rsid w:val="009157CD"/>
    <w:rsid w:val="00915994"/>
    <w:rsid w:val="00920E2F"/>
    <w:rsid w:val="00922512"/>
    <w:rsid w:val="00923485"/>
    <w:rsid w:val="009268BF"/>
    <w:rsid w:val="00926EC0"/>
    <w:rsid w:val="00930F3C"/>
    <w:rsid w:val="00932154"/>
    <w:rsid w:val="00932AF7"/>
    <w:rsid w:val="00936B87"/>
    <w:rsid w:val="00936F8B"/>
    <w:rsid w:val="00937910"/>
    <w:rsid w:val="00940766"/>
    <w:rsid w:val="00940932"/>
    <w:rsid w:val="00940C6C"/>
    <w:rsid w:val="0094141C"/>
    <w:rsid w:val="009414F9"/>
    <w:rsid w:val="00941EA0"/>
    <w:rsid w:val="009443E1"/>
    <w:rsid w:val="0094489D"/>
    <w:rsid w:val="00950613"/>
    <w:rsid w:val="0095224E"/>
    <w:rsid w:val="009633F7"/>
    <w:rsid w:val="00963548"/>
    <w:rsid w:val="0096442A"/>
    <w:rsid w:val="009652F8"/>
    <w:rsid w:val="00965A76"/>
    <w:rsid w:val="00967072"/>
    <w:rsid w:val="00970A75"/>
    <w:rsid w:val="00971B96"/>
    <w:rsid w:val="0097271A"/>
    <w:rsid w:val="009738D6"/>
    <w:rsid w:val="0097433D"/>
    <w:rsid w:val="00976729"/>
    <w:rsid w:val="00980F81"/>
    <w:rsid w:val="00985FDA"/>
    <w:rsid w:val="00987F12"/>
    <w:rsid w:val="0099410B"/>
    <w:rsid w:val="00996173"/>
    <w:rsid w:val="009A163A"/>
    <w:rsid w:val="009A176E"/>
    <w:rsid w:val="009A20BA"/>
    <w:rsid w:val="009A3642"/>
    <w:rsid w:val="009A387E"/>
    <w:rsid w:val="009A3F65"/>
    <w:rsid w:val="009A4AFD"/>
    <w:rsid w:val="009A7095"/>
    <w:rsid w:val="009A7D7A"/>
    <w:rsid w:val="009B38C6"/>
    <w:rsid w:val="009B4882"/>
    <w:rsid w:val="009B4EDC"/>
    <w:rsid w:val="009B69C3"/>
    <w:rsid w:val="009C0073"/>
    <w:rsid w:val="009C3823"/>
    <w:rsid w:val="009C471F"/>
    <w:rsid w:val="009C5089"/>
    <w:rsid w:val="009C75F8"/>
    <w:rsid w:val="009C7780"/>
    <w:rsid w:val="009D07D5"/>
    <w:rsid w:val="009D141F"/>
    <w:rsid w:val="009D2D60"/>
    <w:rsid w:val="009D2EF3"/>
    <w:rsid w:val="009D3109"/>
    <w:rsid w:val="009D3F6C"/>
    <w:rsid w:val="009D4EFD"/>
    <w:rsid w:val="009D5A75"/>
    <w:rsid w:val="009D6A0E"/>
    <w:rsid w:val="009E27E1"/>
    <w:rsid w:val="009E2E56"/>
    <w:rsid w:val="009E37C9"/>
    <w:rsid w:val="009E5AB9"/>
    <w:rsid w:val="009E5CA7"/>
    <w:rsid w:val="009E75DF"/>
    <w:rsid w:val="009E7C97"/>
    <w:rsid w:val="009F2B02"/>
    <w:rsid w:val="009F3B2A"/>
    <w:rsid w:val="009F3B8E"/>
    <w:rsid w:val="009F4730"/>
    <w:rsid w:val="009F6D9C"/>
    <w:rsid w:val="009F6DC3"/>
    <w:rsid w:val="00A0213C"/>
    <w:rsid w:val="00A0367B"/>
    <w:rsid w:val="00A03981"/>
    <w:rsid w:val="00A11681"/>
    <w:rsid w:val="00A11B77"/>
    <w:rsid w:val="00A13273"/>
    <w:rsid w:val="00A15C3E"/>
    <w:rsid w:val="00A17A66"/>
    <w:rsid w:val="00A20CF7"/>
    <w:rsid w:val="00A22952"/>
    <w:rsid w:val="00A2334E"/>
    <w:rsid w:val="00A2369B"/>
    <w:rsid w:val="00A2545A"/>
    <w:rsid w:val="00A26115"/>
    <w:rsid w:val="00A31D5C"/>
    <w:rsid w:val="00A3449C"/>
    <w:rsid w:val="00A405D0"/>
    <w:rsid w:val="00A4060B"/>
    <w:rsid w:val="00A40A6E"/>
    <w:rsid w:val="00A41B91"/>
    <w:rsid w:val="00A4310C"/>
    <w:rsid w:val="00A44DCF"/>
    <w:rsid w:val="00A44F89"/>
    <w:rsid w:val="00A460A3"/>
    <w:rsid w:val="00A466F4"/>
    <w:rsid w:val="00A46DB3"/>
    <w:rsid w:val="00A51F26"/>
    <w:rsid w:val="00A52AA0"/>
    <w:rsid w:val="00A5433B"/>
    <w:rsid w:val="00A55559"/>
    <w:rsid w:val="00A55B31"/>
    <w:rsid w:val="00A61898"/>
    <w:rsid w:val="00A61DBC"/>
    <w:rsid w:val="00A62C0C"/>
    <w:rsid w:val="00A64114"/>
    <w:rsid w:val="00A646C1"/>
    <w:rsid w:val="00A67A4F"/>
    <w:rsid w:val="00A67EF2"/>
    <w:rsid w:val="00A7101D"/>
    <w:rsid w:val="00A71C75"/>
    <w:rsid w:val="00A73DF3"/>
    <w:rsid w:val="00A74014"/>
    <w:rsid w:val="00A74C2D"/>
    <w:rsid w:val="00A82068"/>
    <w:rsid w:val="00A828CF"/>
    <w:rsid w:val="00A9204E"/>
    <w:rsid w:val="00A9274D"/>
    <w:rsid w:val="00A92AA6"/>
    <w:rsid w:val="00A9374B"/>
    <w:rsid w:val="00A9537E"/>
    <w:rsid w:val="00A96047"/>
    <w:rsid w:val="00AA0C76"/>
    <w:rsid w:val="00AA0DE5"/>
    <w:rsid w:val="00AA23C0"/>
    <w:rsid w:val="00AA3634"/>
    <w:rsid w:val="00AA6D2D"/>
    <w:rsid w:val="00AA75BA"/>
    <w:rsid w:val="00AA77E6"/>
    <w:rsid w:val="00AA7881"/>
    <w:rsid w:val="00AB0828"/>
    <w:rsid w:val="00AB1CD5"/>
    <w:rsid w:val="00AB1FD0"/>
    <w:rsid w:val="00AB1FEB"/>
    <w:rsid w:val="00AB5405"/>
    <w:rsid w:val="00AB608A"/>
    <w:rsid w:val="00AB63EA"/>
    <w:rsid w:val="00AB6AB7"/>
    <w:rsid w:val="00AC117F"/>
    <w:rsid w:val="00AC1A32"/>
    <w:rsid w:val="00AC1E6F"/>
    <w:rsid w:val="00AC23B4"/>
    <w:rsid w:val="00AC2C1B"/>
    <w:rsid w:val="00AC361E"/>
    <w:rsid w:val="00AC4B47"/>
    <w:rsid w:val="00AC5DA0"/>
    <w:rsid w:val="00AC5E1D"/>
    <w:rsid w:val="00AC6700"/>
    <w:rsid w:val="00AC7164"/>
    <w:rsid w:val="00AD1365"/>
    <w:rsid w:val="00AD48C3"/>
    <w:rsid w:val="00AD6097"/>
    <w:rsid w:val="00AE0C2F"/>
    <w:rsid w:val="00AE0D84"/>
    <w:rsid w:val="00AE1C0A"/>
    <w:rsid w:val="00AE4062"/>
    <w:rsid w:val="00AE4471"/>
    <w:rsid w:val="00AE6437"/>
    <w:rsid w:val="00AF0B97"/>
    <w:rsid w:val="00AF182A"/>
    <w:rsid w:val="00AF1D04"/>
    <w:rsid w:val="00AF3192"/>
    <w:rsid w:val="00AF3931"/>
    <w:rsid w:val="00AF5306"/>
    <w:rsid w:val="00AF766F"/>
    <w:rsid w:val="00B00175"/>
    <w:rsid w:val="00B007A9"/>
    <w:rsid w:val="00B0253B"/>
    <w:rsid w:val="00B06E3B"/>
    <w:rsid w:val="00B14163"/>
    <w:rsid w:val="00B1490B"/>
    <w:rsid w:val="00B1542E"/>
    <w:rsid w:val="00B20BEC"/>
    <w:rsid w:val="00B219AC"/>
    <w:rsid w:val="00B22F5B"/>
    <w:rsid w:val="00B246E3"/>
    <w:rsid w:val="00B24ED2"/>
    <w:rsid w:val="00B2612E"/>
    <w:rsid w:val="00B30E10"/>
    <w:rsid w:val="00B31814"/>
    <w:rsid w:val="00B36946"/>
    <w:rsid w:val="00B413E1"/>
    <w:rsid w:val="00B41DD8"/>
    <w:rsid w:val="00B41DFA"/>
    <w:rsid w:val="00B41E18"/>
    <w:rsid w:val="00B45AE9"/>
    <w:rsid w:val="00B51170"/>
    <w:rsid w:val="00B51A38"/>
    <w:rsid w:val="00B5263F"/>
    <w:rsid w:val="00B530E9"/>
    <w:rsid w:val="00B53100"/>
    <w:rsid w:val="00B602D8"/>
    <w:rsid w:val="00B60E1B"/>
    <w:rsid w:val="00B630E7"/>
    <w:rsid w:val="00B65FC7"/>
    <w:rsid w:val="00B673E7"/>
    <w:rsid w:val="00B67B2C"/>
    <w:rsid w:val="00B67E3B"/>
    <w:rsid w:val="00B70573"/>
    <w:rsid w:val="00B71239"/>
    <w:rsid w:val="00B71B97"/>
    <w:rsid w:val="00B728F5"/>
    <w:rsid w:val="00B7398E"/>
    <w:rsid w:val="00B75A20"/>
    <w:rsid w:val="00B762BD"/>
    <w:rsid w:val="00B76B1A"/>
    <w:rsid w:val="00B76D43"/>
    <w:rsid w:val="00B815FA"/>
    <w:rsid w:val="00B84F8A"/>
    <w:rsid w:val="00B862B3"/>
    <w:rsid w:val="00B909BD"/>
    <w:rsid w:val="00B91564"/>
    <w:rsid w:val="00B96874"/>
    <w:rsid w:val="00BA01D0"/>
    <w:rsid w:val="00BA0EAA"/>
    <w:rsid w:val="00BB08D4"/>
    <w:rsid w:val="00BB12D8"/>
    <w:rsid w:val="00BB34EC"/>
    <w:rsid w:val="00BB4AC5"/>
    <w:rsid w:val="00BB5A30"/>
    <w:rsid w:val="00BB622F"/>
    <w:rsid w:val="00BC1300"/>
    <w:rsid w:val="00BC2B5D"/>
    <w:rsid w:val="00BC4530"/>
    <w:rsid w:val="00BC766E"/>
    <w:rsid w:val="00BC77FA"/>
    <w:rsid w:val="00BD0815"/>
    <w:rsid w:val="00BD5481"/>
    <w:rsid w:val="00BD54E2"/>
    <w:rsid w:val="00BD6686"/>
    <w:rsid w:val="00BD7664"/>
    <w:rsid w:val="00BE009B"/>
    <w:rsid w:val="00BE0214"/>
    <w:rsid w:val="00BE1594"/>
    <w:rsid w:val="00BE16EF"/>
    <w:rsid w:val="00BE1C4F"/>
    <w:rsid w:val="00BE3666"/>
    <w:rsid w:val="00BE462C"/>
    <w:rsid w:val="00BE4CF5"/>
    <w:rsid w:val="00BE7277"/>
    <w:rsid w:val="00BF046E"/>
    <w:rsid w:val="00BF0C44"/>
    <w:rsid w:val="00BF0E43"/>
    <w:rsid w:val="00BF1A14"/>
    <w:rsid w:val="00C0297B"/>
    <w:rsid w:val="00C05AFD"/>
    <w:rsid w:val="00C0652D"/>
    <w:rsid w:val="00C10E09"/>
    <w:rsid w:val="00C144BA"/>
    <w:rsid w:val="00C14CC3"/>
    <w:rsid w:val="00C15C7D"/>
    <w:rsid w:val="00C15D24"/>
    <w:rsid w:val="00C174E9"/>
    <w:rsid w:val="00C202CB"/>
    <w:rsid w:val="00C226A9"/>
    <w:rsid w:val="00C24992"/>
    <w:rsid w:val="00C26179"/>
    <w:rsid w:val="00C27053"/>
    <w:rsid w:val="00C30ABC"/>
    <w:rsid w:val="00C319EE"/>
    <w:rsid w:val="00C345D7"/>
    <w:rsid w:val="00C37E23"/>
    <w:rsid w:val="00C43399"/>
    <w:rsid w:val="00C44B5A"/>
    <w:rsid w:val="00C46DD3"/>
    <w:rsid w:val="00C4754F"/>
    <w:rsid w:val="00C47603"/>
    <w:rsid w:val="00C47826"/>
    <w:rsid w:val="00C513EA"/>
    <w:rsid w:val="00C51644"/>
    <w:rsid w:val="00C543C1"/>
    <w:rsid w:val="00C60A19"/>
    <w:rsid w:val="00C62073"/>
    <w:rsid w:val="00C63962"/>
    <w:rsid w:val="00C65E48"/>
    <w:rsid w:val="00C67455"/>
    <w:rsid w:val="00C67DD0"/>
    <w:rsid w:val="00C72FDE"/>
    <w:rsid w:val="00C734DA"/>
    <w:rsid w:val="00C7575A"/>
    <w:rsid w:val="00C763E9"/>
    <w:rsid w:val="00C777AE"/>
    <w:rsid w:val="00C8236B"/>
    <w:rsid w:val="00C84DBE"/>
    <w:rsid w:val="00C868C0"/>
    <w:rsid w:val="00C8789D"/>
    <w:rsid w:val="00C92D6C"/>
    <w:rsid w:val="00C93579"/>
    <w:rsid w:val="00C942D3"/>
    <w:rsid w:val="00C95010"/>
    <w:rsid w:val="00CA0C85"/>
    <w:rsid w:val="00CA408E"/>
    <w:rsid w:val="00CA51F5"/>
    <w:rsid w:val="00CA56E3"/>
    <w:rsid w:val="00CB2319"/>
    <w:rsid w:val="00CB271E"/>
    <w:rsid w:val="00CB3A3D"/>
    <w:rsid w:val="00CB4824"/>
    <w:rsid w:val="00CB630C"/>
    <w:rsid w:val="00CC0002"/>
    <w:rsid w:val="00CC0494"/>
    <w:rsid w:val="00CC24B8"/>
    <w:rsid w:val="00CC7255"/>
    <w:rsid w:val="00CD1258"/>
    <w:rsid w:val="00CD165E"/>
    <w:rsid w:val="00CD2CE7"/>
    <w:rsid w:val="00CD4DBF"/>
    <w:rsid w:val="00CD725A"/>
    <w:rsid w:val="00CD796D"/>
    <w:rsid w:val="00CE06BE"/>
    <w:rsid w:val="00CE2A8F"/>
    <w:rsid w:val="00CE2B7B"/>
    <w:rsid w:val="00CE53DC"/>
    <w:rsid w:val="00CE5E88"/>
    <w:rsid w:val="00CF00A0"/>
    <w:rsid w:val="00CF01A7"/>
    <w:rsid w:val="00CF0EFD"/>
    <w:rsid w:val="00CF397E"/>
    <w:rsid w:val="00CF4417"/>
    <w:rsid w:val="00CF4FB5"/>
    <w:rsid w:val="00CF6312"/>
    <w:rsid w:val="00D0087E"/>
    <w:rsid w:val="00D01FA9"/>
    <w:rsid w:val="00D0497E"/>
    <w:rsid w:val="00D0778F"/>
    <w:rsid w:val="00D10703"/>
    <w:rsid w:val="00D11700"/>
    <w:rsid w:val="00D123A1"/>
    <w:rsid w:val="00D1783D"/>
    <w:rsid w:val="00D22282"/>
    <w:rsid w:val="00D22CA3"/>
    <w:rsid w:val="00D23831"/>
    <w:rsid w:val="00D25358"/>
    <w:rsid w:val="00D27AB5"/>
    <w:rsid w:val="00D323ED"/>
    <w:rsid w:val="00D32A23"/>
    <w:rsid w:val="00D372F5"/>
    <w:rsid w:val="00D40F28"/>
    <w:rsid w:val="00D421D0"/>
    <w:rsid w:val="00D43237"/>
    <w:rsid w:val="00D43824"/>
    <w:rsid w:val="00D44557"/>
    <w:rsid w:val="00D523F2"/>
    <w:rsid w:val="00D532A0"/>
    <w:rsid w:val="00D56501"/>
    <w:rsid w:val="00D56CA9"/>
    <w:rsid w:val="00D65A28"/>
    <w:rsid w:val="00D66084"/>
    <w:rsid w:val="00D6680E"/>
    <w:rsid w:val="00D714EA"/>
    <w:rsid w:val="00D736BE"/>
    <w:rsid w:val="00D73A91"/>
    <w:rsid w:val="00D7505F"/>
    <w:rsid w:val="00D77313"/>
    <w:rsid w:val="00D7755C"/>
    <w:rsid w:val="00D82113"/>
    <w:rsid w:val="00D83E2C"/>
    <w:rsid w:val="00D84BCE"/>
    <w:rsid w:val="00D901E5"/>
    <w:rsid w:val="00D924DD"/>
    <w:rsid w:val="00D94C85"/>
    <w:rsid w:val="00D97F62"/>
    <w:rsid w:val="00DA0E2C"/>
    <w:rsid w:val="00DA1AF3"/>
    <w:rsid w:val="00DA2808"/>
    <w:rsid w:val="00DA2C9A"/>
    <w:rsid w:val="00DA4386"/>
    <w:rsid w:val="00DA704F"/>
    <w:rsid w:val="00DB75DD"/>
    <w:rsid w:val="00DB77C4"/>
    <w:rsid w:val="00DC1952"/>
    <w:rsid w:val="00DC21BC"/>
    <w:rsid w:val="00DC23C3"/>
    <w:rsid w:val="00DC5454"/>
    <w:rsid w:val="00DC7337"/>
    <w:rsid w:val="00DC7403"/>
    <w:rsid w:val="00DC75F7"/>
    <w:rsid w:val="00DD08D7"/>
    <w:rsid w:val="00DD4B6B"/>
    <w:rsid w:val="00DD6B9D"/>
    <w:rsid w:val="00DD6DA1"/>
    <w:rsid w:val="00DD71C0"/>
    <w:rsid w:val="00DE05D4"/>
    <w:rsid w:val="00DE0B08"/>
    <w:rsid w:val="00DE0EF4"/>
    <w:rsid w:val="00DE231B"/>
    <w:rsid w:val="00DE62EE"/>
    <w:rsid w:val="00DE68CB"/>
    <w:rsid w:val="00DE7191"/>
    <w:rsid w:val="00DF1EC5"/>
    <w:rsid w:val="00DF3B3F"/>
    <w:rsid w:val="00DF7692"/>
    <w:rsid w:val="00E011B9"/>
    <w:rsid w:val="00E01B0A"/>
    <w:rsid w:val="00E02573"/>
    <w:rsid w:val="00E03DD8"/>
    <w:rsid w:val="00E05A37"/>
    <w:rsid w:val="00E0646E"/>
    <w:rsid w:val="00E1035F"/>
    <w:rsid w:val="00E132FB"/>
    <w:rsid w:val="00E14D6A"/>
    <w:rsid w:val="00E16691"/>
    <w:rsid w:val="00E167DD"/>
    <w:rsid w:val="00E17026"/>
    <w:rsid w:val="00E17D2B"/>
    <w:rsid w:val="00E17F86"/>
    <w:rsid w:val="00E2030F"/>
    <w:rsid w:val="00E204CE"/>
    <w:rsid w:val="00E222D9"/>
    <w:rsid w:val="00E33FE7"/>
    <w:rsid w:val="00E34DD8"/>
    <w:rsid w:val="00E361AF"/>
    <w:rsid w:val="00E3763E"/>
    <w:rsid w:val="00E43997"/>
    <w:rsid w:val="00E44E26"/>
    <w:rsid w:val="00E520D5"/>
    <w:rsid w:val="00E536F1"/>
    <w:rsid w:val="00E5499C"/>
    <w:rsid w:val="00E54C71"/>
    <w:rsid w:val="00E54CF1"/>
    <w:rsid w:val="00E55864"/>
    <w:rsid w:val="00E62B0B"/>
    <w:rsid w:val="00E63392"/>
    <w:rsid w:val="00E63DBE"/>
    <w:rsid w:val="00E65D07"/>
    <w:rsid w:val="00E6662D"/>
    <w:rsid w:val="00E67107"/>
    <w:rsid w:val="00E6742D"/>
    <w:rsid w:val="00E7231F"/>
    <w:rsid w:val="00E72BD5"/>
    <w:rsid w:val="00E72BFC"/>
    <w:rsid w:val="00E80C6D"/>
    <w:rsid w:val="00E814CC"/>
    <w:rsid w:val="00E81536"/>
    <w:rsid w:val="00E8158D"/>
    <w:rsid w:val="00E82833"/>
    <w:rsid w:val="00E82F07"/>
    <w:rsid w:val="00E8381F"/>
    <w:rsid w:val="00E85A10"/>
    <w:rsid w:val="00E85F07"/>
    <w:rsid w:val="00E87AB2"/>
    <w:rsid w:val="00E908E8"/>
    <w:rsid w:val="00E9150E"/>
    <w:rsid w:val="00E9182D"/>
    <w:rsid w:val="00E91A3A"/>
    <w:rsid w:val="00E9225A"/>
    <w:rsid w:val="00E92778"/>
    <w:rsid w:val="00E931C4"/>
    <w:rsid w:val="00E9471B"/>
    <w:rsid w:val="00E95042"/>
    <w:rsid w:val="00EA08EC"/>
    <w:rsid w:val="00EA0DB7"/>
    <w:rsid w:val="00EA691B"/>
    <w:rsid w:val="00EA6AD1"/>
    <w:rsid w:val="00EB1942"/>
    <w:rsid w:val="00EB1DBD"/>
    <w:rsid w:val="00EB307A"/>
    <w:rsid w:val="00EB4AFE"/>
    <w:rsid w:val="00EB4F76"/>
    <w:rsid w:val="00EB51E5"/>
    <w:rsid w:val="00EB55C9"/>
    <w:rsid w:val="00EB6F98"/>
    <w:rsid w:val="00EC1B4F"/>
    <w:rsid w:val="00EC2723"/>
    <w:rsid w:val="00EC3396"/>
    <w:rsid w:val="00EC4040"/>
    <w:rsid w:val="00EC4053"/>
    <w:rsid w:val="00EC58E7"/>
    <w:rsid w:val="00EC5BC6"/>
    <w:rsid w:val="00EC5F7F"/>
    <w:rsid w:val="00EC71E3"/>
    <w:rsid w:val="00EC7CAB"/>
    <w:rsid w:val="00ED15D2"/>
    <w:rsid w:val="00ED2883"/>
    <w:rsid w:val="00ED446D"/>
    <w:rsid w:val="00ED5076"/>
    <w:rsid w:val="00ED5B9A"/>
    <w:rsid w:val="00EE103E"/>
    <w:rsid w:val="00EE1EDD"/>
    <w:rsid w:val="00EE3B9F"/>
    <w:rsid w:val="00EE53DD"/>
    <w:rsid w:val="00EE5B4E"/>
    <w:rsid w:val="00EE68BA"/>
    <w:rsid w:val="00EE7544"/>
    <w:rsid w:val="00EF0E2B"/>
    <w:rsid w:val="00EF21A8"/>
    <w:rsid w:val="00EF4003"/>
    <w:rsid w:val="00EF5A08"/>
    <w:rsid w:val="00EF649C"/>
    <w:rsid w:val="00EF7DE4"/>
    <w:rsid w:val="00F016A6"/>
    <w:rsid w:val="00F01A4C"/>
    <w:rsid w:val="00F04EEE"/>
    <w:rsid w:val="00F05019"/>
    <w:rsid w:val="00F07AA1"/>
    <w:rsid w:val="00F07AD1"/>
    <w:rsid w:val="00F11015"/>
    <w:rsid w:val="00F11E2B"/>
    <w:rsid w:val="00F12D81"/>
    <w:rsid w:val="00F15969"/>
    <w:rsid w:val="00F17A5D"/>
    <w:rsid w:val="00F17AE6"/>
    <w:rsid w:val="00F21BAA"/>
    <w:rsid w:val="00F23487"/>
    <w:rsid w:val="00F3092D"/>
    <w:rsid w:val="00F30D12"/>
    <w:rsid w:val="00F357F0"/>
    <w:rsid w:val="00F35A3F"/>
    <w:rsid w:val="00F35EC3"/>
    <w:rsid w:val="00F4123A"/>
    <w:rsid w:val="00F41285"/>
    <w:rsid w:val="00F43107"/>
    <w:rsid w:val="00F4457F"/>
    <w:rsid w:val="00F47375"/>
    <w:rsid w:val="00F502BD"/>
    <w:rsid w:val="00F54AFC"/>
    <w:rsid w:val="00F60E25"/>
    <w:rsid w:val="00F61B8A"/>
    <w:rsid w:val="00F63087"/>
    <w:rsid w:val="00F654BE"/>
    <w:rsid w:val="00F65962"/>
    <w:rsid w:val="00F67B1C"/>
    <w:rsid w:val="00F70D18"/>
    <w:rsid w:val="00F712F7"/>
    <w:rsid w:val="00F731BA"/>
    <w:rsid w:val="00F7382B"/>
    <w:rsid w:val="00F75059"/>
    <w:rsid w:val="00F753FB"/>
    <w:rsid w:val="00F777F3"/>
    <w:rsid w:val="00F817D7"/>
    <w:rsid w:val="00F838AC"/>
    <w:rsid w:val="00F84296"/>
    <w:rsid w:val="00F848F8"/>
    <w:rsid w:val="00F84B5D"/>
    <w:rsid w:val="00F852B6"/>
    <w:rsid w:val="00F865B0"/>
    <w:rsid w:val="00F87581"/>
    <w:rsid w:val="00F94C70"/>
    <w:rsid w:val="00F96E8A"/>
    <w:rsid w:val="00F97ADE"/>
    <w:rsid w:val="00F97EBB"/>
    <w:rsid w:val="00FA3C05"/>
    <w:rsid w:val="00FA6C34"/>
    <w:rsid w:val="00FA767B"/>
    <w:rsid w:val="00FB07D3"/>
    <w:rsid w:val="00FB162D"/>
    <w:rsid w:val="00FB1C09"/>
    <w:rsid w:val="00FB4D52"/>
    <w:rsid w:val="00FC0C72"/>
    <w:rsid w:val="00FC20A8"/>
    <w:rsid w:val="00FC2FEF"/>
    <w:rsid w:val="00FC42CB"/>
    <w:rsid w:val="00FC4A96"/>
    <w:rsid w:val="00FC517B"/>
    <w:rsid w:val="00FC6FDD"/>
    <w:rsid w:val="00FC7993"/>
    <w:rsid w:val="00FD0436"/>
    <w:rsid w:val="00FD29AF"/>
    <w:rsid w:val="00FD3152"/>
    <w:rsid w:val="00FD6313"/>
    <w:rsid w:val="00FD71D6"/>
    <w:rsid w:val="00FE0466"/>
    <w:rsid w:val="00FE04EB"/>
    <w:rsid w:val="00FE0925"/>
    <w:rsid w:val="00FE355C"/>
    <w:rsid w:val="00FE4983"/>
    <w:rsid w:val="00FE63CB"/>
    <w:rsid w:val="00FE66A1"/>
    <w:rsid w:val="00FF1DE9"/>
    <w:rsid w:val="00FF2BE4"/>
    <w:rsid w:val="00FF2F07"/>
    <w:rsid w:val="00FF3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B8152"/>
  <w15:chartTrackingRefBased/>
  <w15:docId w15:val="{31249051-8DD2-4677-89B8-E4218D631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2755EF"/>
    <w:pPr>
      <w:ind w:left="720"/>
      <w:contextualSpacing/>
    </w:pPr>
  </w:style>
  <w:style w:type="paragraph" w:styleId="Revision">
    <w:name w:val="Revision"/>
    <w:hidden/>
    <w:uiPriority w:val="99"/>
    <w:semiHidden/>
    <w:rsid w:val="006E3B7A"/>
  </w:style>
  <w:style w:type="paragraph" w:styleId="NoSpacing">
    <w:name w:val="No Spacing"/>
    <w:uiPriority w:val="1"/>
    <w:qFormat/>
    <w:rsid w:val="00A55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AppData\Local\Microsoft\Office\16.0\DTS\en-US%7b5DADBC9F-77D6-4B08-A0A2-8291F5E9E542%7d\%7bE0C428D1-494C-4E81-8C90-9D1A5A0F8077%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6B0D75C3-52CA-48F1-A8F6-F95BA57AAF51}">
  <ds:schemaRefs>
    <ds:schemaRef ds:uri="http://schemas.openxmlformats.org/officeDocument/2006/bibliography"/>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{E0C428D1-494C-4E81-8C90-9D1A5A0F8077}tf02786999_win32.dotx</Template>
  <TotalTime>81</TotalTime>
  <Pages>3</Pages>
  <Words>1030</Words>
  <Characters>5010</Characters>
  <Application>Microsoft Office Word</Application>
  <DocSecurity>0</DocSecurity>
  <Lines>100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Donald Danila</cp:lastModifiedBy>
  <cp:revision>86</cp:revision>
  <cp:lastPrinted>2026-02-11T14:55:00Z</cp:lastPrinted>
  <dcterms:created xsi:type="dcterms:W3CDTF">2025-06-10T15:20:00Z</dcterms:created>
  <dcterms:modified xsi:type="dcterms:W3CDTF">2026-02-11T14:55:00Z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