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DECD9" w14:textId="0824DF7C" w:rsidR="00A9204E" w:rsidRPr="00DC21BC" w:rsidRDefault="00167CFE" w:rsidP="00E81536">
      <w:pPr>
        <w:pStyle w:val="NoSpacing"/>
        <w:jc w:val="center"/>
        <w:rPr>
          <w:b/>
          <w:bCs/>
          <w:sz w:val="24"/>
          <w:szCs w:val="24"/>
        </w:rPr>
      </w:pPr>
      <w:r w:rsidRPr="00DC21BC">
        <w:rPr>
          <w:b/>
          <w:bCs/>
          <w:sz w:val="24"/>
          <w:szCs w:val="24"/>
        </w:rPr>
        <w:t>PATTAGANSETT LAKE ASSOCIATION</w:t>
      </w:r>
    </w:p>
    <w:p w14:paraId="6EB91631" w14:textId="6D6CE42F" w:rsidR="002755EF" w:rsidRPr="00DC21BC" w:rsidRDefault="00167CFE" w:rsidP="002755EF">
      <w:pPr>
        <w:jc w:val="center"/>
        <w:rPr>
          <w:b/>
          <w:bCs/>
          <w:sz w:val="24"/>
          <w:szCs w:val="24"/>
        </w:rPr>
      </w:pPr>
      <w:r w:rsidRPr="00DC21BC">
        <w:rPr>
          <w:b/>
          <w:bCs/>
          <w:sz w:val="24"/>
          <w:szCs w:val="24"/>
        </w:rPr>
        <w:t>BOARD OF DIRECTORS</w:t>
      </w:r>
      <w:r w:rsidR="002755EF" w:rsidRPr="00DC21BC">
        <w:rPr>
          <w:b/>
          <w:bCs/>
          <w:sz w:val="24"/>
          <w:szCs w:val="24"/>
        </w:rPr>
        <w:t xml:space="preserve"> MEETING </w:t>
      </w:r>
      <w:r w:rsidR="007A42FA" w:rsidRPr="00DC21BC">
        <w:rPr>
          <w:b/>
          <w:bCs/>
          <w:sz w:val="24"/>
          <w:szCs w:val="24"/>
        </w:rPr>
        <w:t>MINUTES</w:t>
      </w:r>
    </w:p>
    <w:p w14:paraId="58798CA1" w14:textId="1541A574" w:rsidR="002755EF" w:rsidRPr="00DC21BC" w:rsidRDefault="00AC163E" w:rsidP="002755EF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February 12</w:t>
      </w:r>
      <w:r w:rsidR="00E81536" w:rsidRPr="00DC21BC">
        <w:rPr>
          <w:b/>
          <w:bCs/>
          <w:sz w:val="24"/>
          <w:szCs w:val="24"/>
        </w:rPr>
        <w:t>, 202</w:t>
      </w:r>
      <w:r>
        <w:rPr>
          <w:b/>
          <w:bCs/>
          <w:sz w:val="24"/>
          <w:szCs w:val="24"/>
        </w:rPr>
        <w:t>6</w:t>
      </w:r>
    </w:p>
    <w:p w14:paraId="5CFE7E83" w14:textId="2A484DB8" w:rsidR="002755EF" w:rsidRPr="00A0367B" w:rsidRDefault="002755EF" w:rsidP="002755EF">
      <w:pPr>
        <w:jc w:val="center"/>
        <w:rPr>
          <w:sz w:val="24"/>
          <w:szCs w:val="24"/>
        </w:rPr>
      </w:pPr>
    </w:p>
    <w:p w14:paraId="4D72F3F8" w14:textId="44BA16A9" w:rsidR="002017ED" w:rsidRPr="00A0367B" w:rsidRDefault="002755EF" w:rsidP="002017ED">
      <w:pPr>
        <w:rPr>
          <w:sz w:val="24"/>
          <w:szCs w:val="24"/>
        </w:rPr>
      </w:pPr>
      <w:r w:rsidRPr="006855B2">
        <w:rPr>
          <w:b/>
          <w:bCs/>
          <w:sz w:val="24"/>
          <w:szCs w:val="24"/>
        </w:rPr>
        <w:t>Present:</w:t>
      </w:r>
      <w:r w:rsidRPr="00A0367B">
        <w:rPr>
          <w:sz w:val="24"/>
          <w:szCs w:val="24"/>
        </w:rPr>
        <w:tab/>
      </w:r>
      <w:r w:rsidR="00B75A20">
        <w:rPr>
          <w:sz w:val="24"/>
          <w:szCs w:val="24"/>
        </w:rPr>
        <w:t xml:space="preserve">Mick Byrne, Don Danila, Wendy Richardson, </w:t>
      </w:r>
      <w:r w:rsidR="00D77313">
        <w:rPr>
          <w:sz w:val="24"/>
          <w:szCs w:val="24"/>
        </w:rPr>
        <w:t>Wayne Gronlund, Paul Miller,</w:t>
      </w:r>
    </w:p>
    <w:p w14:paraId="12D2F631" w14:textId="4A3927E2" w:rsidR="004D2404" w:rsidRDefault="00D77313" w:rsidP="004D2404">
      <w:pPr>
        <w:ind w:left="720" w:firstLine="720"/>
        <w:rPr>
          <w:sz w:val="24"/>
          <w:szCs w:val="24"/>
        </w:rPr>
      </w:pPr>
      <w:r>
        <w:rPr>
          <w:sz w:val="24"/>
          <w:szCs w:val="24"/>
        </w:rPr>
        <w:t>Kevin Scanlon</w:t>
      </w:r>
      <w:r w:rsidR="00440639">
        <w:rPr>
          <w:sz w:val="24"/>
          <w:szCs w:val="24"/>
        </w:rPr>
        <w:t>, Wendy Petersen</w:t>
      </w:r>
      <w:r w:rsidR="0067195F">
        <w:rPr>
          <w:sz w:val="24"/>
          <w:szCs w:val="24"/>
        </w:rPr>
        <w:t>, and Tom Davis</w:t>
      </w:r>
    </w:p>
    <w:p w14:paraId="6D895803" w14:textId="77777777" w:rsidR="009D5A75" w:rsidRDefault="009D5A75" w:rsidP="009D5A75">
      <w:pPr>
        <w:ind w:left="720" w:firstLine="720"/>
        <w:rPr>
          <w:sz w:val="24"/>
          <w:szCs w:val="24"/>
        </w:rPr>
      </w:pPr>
    </w:p>
    <w:p w14:paraId="370E263F" w14:textId="3B414105" w:rsidR="00156458" w:rsidRPr="00A0367B" w:rsidRDefault="009D5A75" w:rsidP="0099410B">
      <w:pPr>
        <w:rPr>
          <w:sz w:val="24"/>
          <w:szCs w:val="24"/>
        </w:rPr>
      </w:pPr>
      <w:r w:rsidRPr="006855B2">
        <w:rPr>
          <w:b/>
          <w:bCs/>
          <w:sz w:val="24"/>
          <w:szCs w:val="24"/>
        </w:rPr>
        <w:t>Absent:</w:t>
      </w:r>
      <w:r>
        <w:rPr>
          <w:sz w:val="24"/>
          <w:szCs w:val="24"/>
        </w:rPr>
        <w:tab/>
      </w:r>
      <w:r w:rsidR="00CA56E3">
        <w:rPr>
          <w:sz w:val="24"/>
          <w:szCs w:val="24"/>
        </w:rPr>
        <w:t>David Harlow</w:t>
      </w:r>
    </w:p>
    <w:p w14:paraId="7A817854" w14:textId="2FED77F3" w:rsidR="002755EF" w:rsidRPr="00A0367B" w:rsidRDefault="002755EF" w:rsidP="002755EF">
      <w:pPr>
        <w:rPr>
          <w:sz w:val="24"/>
          <w:szCs w:val="24"/>
        </w:rPr>
      </w:pPr>
    </w:p>
    <w:p w14:paraId="501A8232" w14:textId="4566CBD5" w:rsidR="00892A1A" w:rsidRPr="00A0367B" w:rsidRDefault="000F013A" w:rsidP="00E53F9F">
      <w:pPr>
        <w:ind w:hanging="90"/>
        <w:rPr>
          <w:sz w:val="24"/>
          <w:szCs w:val="24"/>
        </w:rPr>
      </w:pPr>
      <w:r w:rsidRPr="00A0367B">
        <w:rPr>
          <w:b/>
          <w:bCs/>
          <w:sz w:val="24"/>
          <w:szCs w:val="24"/>
        </w:rPr>
        <w:t>l.</w:t>
      </w:r>
      <w:r w:rsidR="00802424" w:rsidRPr="00A0367B">
        <w:rPr>
          <w:b/>
          <w:bCs/>
          <w:sz w:val="24"/>
          <w:szCs w:val="24"/>
        </w:rPr>
        <w:t xml:space="preserve"> </w:t>
      </w:r>
      <w:r w:rsidR="002755EF" w:rsidRPr="00A0367B">
        <w:rPr>
          <w:b/>
          <w:bCs/>
          <w:sz w:val="24"/>
          <w:szCs w:val="24"/>
        </w:rPr>
        <w:t>CALL TO ORDER</w:t>
      </w:r>
      <w:r w:rsidR="002755EF" w:rsidRPr="00A0367B">
        <w:rPr>
          <w:sz w:val="24"/>
          <w:szCs w:val="24"/>
        </w:rPr>
        <w:t xml:space="preserve">. </w:t>
      </w:r>
      <w:r w:rsidR="0099410B">
        <w:rPr>
          <w:sz w:val="24"/>
          <w:szCs w:val="24"/>
        </w:rPr>
        <w:t>President Mick Byrne</w:t>
      </w:r>
      <w:r w:rsidR="00465F54" w:rsidRPr="00A0367B">
        <w:rPr>
          <w:sz w:val="24"/>
          <w:szCs w:val="24"/>
        </w:rPr>
        <w:t xml:space="preserve"> </w:t>
      </w:r>
      <w:r w:rsidR="002755EF" w:rsidRPr="00A0367B">
        <w:rPr>
          <w:sz w:val="24"/>
          <w:szCs w:val="24"/>
        </w:rPr>
        <w:t xml:space="preserve">called the </w:t>
      </w:r>
      <w:r w:rsidR="00FC6FDD">
        <w:rPr>
          <w:sz w:val="24"/>
          <w:szCs w:val="24"/>
        </w:rPr>
        <w:t>meeting</w:t>
      </w:r>
      <w:r w:rsidR="00892A1A" w:rsidRPr="00A0367B">
        <w:rPr>
          <w:sz w:val="24"/>
          <w:szCs w:val="24"/>
        </w:rPr>
        <w:t xml:space="preserve"> </w:t>
      </w:r>
      <w:r w:rsidR="002755EF" w:rsidRPr="00A0367B">
        <w:rPr>
          <w:sz w:val="24"/>
          <w:szCs w:val="24"/>
        </w:rPr>
        <w:t>to order at 7:0</w:t>
      </w:r>
      <w:r w:rsidR="00CA56E3">
        <w:rPr>
          <w:sz w:val="24"/>
          <w:szCs w:val="24"/>
        </w:rPr>
        <w:t>1</w:t>
      </w:r>
      <w:r w:rsidR="002755EF" w:rsidRPr="00A0367B">
        <w:rPr>
          <w:sz w:val="24"/>
          <w:szCs w:val="24"/>
        </w:rPr>
        <w:t xml:space="preserve"> </w:t>
      </w:r>
      <w:r w:rsidR="008631AF">
        <w:rPr>
          <w:sz w:val="24"/>
          <w:szCs w:val="24"/>
        </w:rPr>
        <w:t>PM</w:t>
      </w:r>
    </w:p>
    <w:p w14:paraId="2601F2F2" w14:textId="77777777" w:rsidR="000F013A" w:rsidRPr="00A0367B" w:rsidRDefault="000F013A" w:rsidP="00E53F9F">
      <w:pPr>
        <w:rPr>
          <w:sz w:val="24"/>
          <w:szCs w:val="24"/>
        </w:rPr>
      </w:pPr>
    </w:p>
    <w:p w14:paraId="5B4971BA" w14:textId="5089B947" w:rsidR="00156458" w:rsidRPr="009D5A75" w:rsidRDefault="000F013A" w:rsidP="00E53F9F">
      <w:pPr>
        <w:ind w:hanging="86"/>
        <w:rPr>
          <w:sz w:val="24"/>
          <w:szCs w:val="24"/>
        </w:rPr>
      </w:pPr>
      <w:r w:rsidRPr="00A0367B">
        <w:rPr>
          <w:b/>
          <w:bCs/>
          <w:sz w:val="24"/>
          <w:szCs w:val="24"/>
        </w:rPr>
        <w:t xml:space="preserve">ll. </w:t>
      </w:r>
      <w:r w:rsidR="008631AF" w:rsidRPr="00A0367B">
        <w:rPr>
          <w:b/>
          <w:bCs/>
          <w:sz w:val="24"/>
          <w:szCs w:val="24"/>
        </w:rPr>
        <w:t xml:space="preserve">REVIEW </w:t>
      </w:r>
      <w:r w:rsidR="00DE0EF4">
        <w:rPr>
          <w:b/>
          <w:bCs/>
          <w:sz w:val="24"/>
          <w:szCs w:val="24"/>
        </w:rPr>
        <w:t xml:space="preserve">AND APPROVAL </w:t>
      </w:r>
      <w:r w:rsidR="008631AF" w:rsidRPr="00A0367B">
        <w:rPr>
          <w:b/>
          <w:bCs/>
          <w:sz w:val="24"/>
          <w:szCs w:val="24"/>
        </w:rPr>
        <w:t xml:space="preserve">OF </w:t>
      </w:r>
      <w:r w:rsidR="00706CF9">
        <w:rPr>
          <w:b/>
          <w:bCs/>
          <w:sz w:val="24"/>
          <w:szCs w:val="24"/>
        </w:rPr>
        <w:t xml:space="preserve">LAST BOARD MEETING </w:t>
      </w:r>
      <w:r w:rsidR="008631AF" w:rsidRPr="00A0367B">
        <w:rPr>
          <w:b/>
          <w:bCs/>
          <w:sz w:val="24"/>
          <w:szCs w:val="24"/>
        </w:rPr>
        <w:t>MINUTES</w:t>
      </w:r>
      <w:r w:rsidR="009D5A75">
        <w:rPr>
          <w:sz w:val="24"/>
          <w:szCs w:val="24"/>
        </w:rPr>
        <w:t>.</w:t>
      </w:r>
      <w:r w:rsidR="003B1608">
        <w:rPr>
          <w:sz w:val="24"/>
          <w:szCs w:val="24"/>
        </w:rPr>
        <w:t xml:space="preserve">  </w:t>
      </w:r>
      <w:r w:rsidR="00C87C18">
        <w:rPr>
          <w:sz w:val="24"/>
          <w:szCs w:val="24"/>
        </w:rPr>
        <w:t>Don Danila presented the minutes of our last Board meeting</w:t>
      </w:r>
      <w:r w:rsidR="00557BD2">
        <w:rPr>
          <w:sz w:val="24"/>
          <w:szCs w:val="24"/>
        </w:rPr>
        <w:t>, which was on</w:t>
      </w:r>
      <w:r w:rsidR="00C87C18">
        <w:rPr>
          <w:sz w:val="24"/>
          <w:szCs w:val="24"/>
        </w:rPr>
        <w:t xml:space="preserve"> </w:t>
      </w:r>
      <w:r w:rsidR="00557BD2">
        <w:rPr>
          <w:sz w:val="24"/>
          <w:szCs w:val="24"/>
        </w:rPr>
        <w:t>June 9</w:t>
      </w:r>
      <w:r w:rsidR="00557BD2" w:rsidRPr="00706CF9">
        <w:rPr>
          <w:sz w:val="24"/>
          <w:szCs w:val="24"/>
        </w:rPr>
        <w:t>, 202</w:t>
      </w:r>
      <w:r w:rsidR="00557BD2">
        <w:rPr>
          <w:sz w:val="24"/>
          <w:szCs w:val="24"/>
        </w:rPr>
        <w:t xml:space="preserve">5.  </w:t>
      </w:r>
      <w:r w:rsidR="00440639">
        <w:rPr>
          <w:sz w:val="24"/>
          <w:szCs w:val="24"/>
        </w:rPr>
        <w:t>Wayne Gronlund</w:t>
      </w:r>
      <w:r w:rsidR="00EA691B">
        <w:rPr>
          <w:sz w:val="24"/>
          <w:szCs w:val="24"/>
        </w:rPr>
        <w:t xml:space="preserve"> </w:t>
      </w:r>
      <w:r w:rsidR="00FD71D6">
        <w:rPr>
          <w:sz w:val="24"/>
          <w:szCs w:val="24"/>
        </w:rPr>
        <w:t xml:space="preserve">moved and </w:t>
      </w:r>
      <w:r w:rsidR="00440639">
        <w:rPr>
          <w:sz w:val="24"/>
          <w:szCs w:val="24"/>
        </w:rPr>
        <w:t>Wendy Richardson</w:t>
      </w:r>
      <w:r w:rsidR="001C58C4">
        <w:rPr>
          <w:sz w:val="24"/>
          <w:szCs w:val="24"/>
        </w:rPr>
        <w:t xml:space="preserve"> </w:t>
      </w:r>
      <w:r w:rsidR="00FD71D6">
        <w:rPr>
          <w:sz w:val="24"/>
          <w:szCs w:val="24"/>
        </w:rPr>
        <w:t xml:space="preserve">seconded </w:t>
      </w:r>
      <w:r w:rsidR="009A7095">
        <w:rPr>
          <w:sz w:val="24"/>
          <w:szCs w:val="24"/>
        </w:rPr>
        <w:t>a</w:t>
      </w:r>
      <w:r w:rsidR="00FD71D6">
        <w:rPr>
          <w:sz w:val="24"/>
          <w:szCs w:val="24"/>
        </w:rPr>
        <w:t xml:space="preserve"> motion to approve t</w:t>
      </w:r>
      <w:r w:rsidR="007B3BD3">
        <w:rPr>
          <w:sz w:val="24"/>
          <w:szCs w:val="24"/>
        </w:rPr>
        <w:t>he</w:t>
      </w:r>
      <w:r w:rsidR="00557BD2">
        <w:rPr>
          <w:sz w:val="24"/>
          <w:szCs w:val="24"/>
        </w:rPr>
        <w:t>se</w:t>
      </w:r>
      <w:r w:rsidR="007B3BD3">
        <w:rPr>
          <w:sz w:val="24"/>
          <w:szCs w:val="24"/>
        </w:rPr>
        <w:t xml:space="preserve"> </w:t>
      </w:r>
      <w:r w:rsidR="00937910" w:rsidRPr="00937910">
        <w:rPr>
          <w:sz w:val="24"/>
          <w:szCs w:val="24"/>
        </w:rPr>
        <w:t>board meeting</w:t>
      </w:r>
      <w:r w:rsidR="00937910">
        <w:rPr>
          <w:b/>
          <w:bCs/>
          <w:sz w:val="24"/>
          <w:szCs w:val="24"/>
        </w:rPr>
        <w:t xml:space="preserve"> </w:t>
      </w:r>
      <w:r w:rsidR="007B3BD3">
        <w:rPr>
          <w:sz w:val="24"/>
          <w:szCs w:val="24"/>
        </w:rPr>
        <w:t xml:space="preserve">minutes </w:t>
      </w:r>
      <w:r w:rsidR="00FD71D6">
        <w:rPr>
          <w:sz w:val="24"/>
          <w:szCs w:val="24"/>
        </w:rPr>
        <w:t>as written</w:t>
      </w:r>
      <w:r w:rsidR="007B3BD3">
        <w:rPr>
          <w:sz w:val="24"/>
          <w:szCs w:val="24"/>
        </w:rPr>
        <w:t>.</w:t>
      </w:r>
      <w:r w:rsidR="00FD71D6">
        <w:rPr>
          <w:sz w:val="24"/>
          <w:szCs w:val="24"/>
        </w:rPr>
        <w:t xml:space="preserve">  All </w:t>
      </w:r>
      <w:r w:rsidR="00557BD2">
        <w:rPr>
          <w:sz w:val="24"/>
          <w:szCs w:val="24"/>
        </w:rPr>
        <w:t xml:space="preserve">voted </w:t>
      </w:r>
      <w:r w:rsidR="00FD71D6">
        <w:rPr>
          <w:sz w:val="24"/>
          <w:szCs w:val="24"/>
        </w:rPr>
        <w:t>in favor</w:t>
      </w:r>
    </w:p>
    <w:p w14:paraId="73FCF0A5" w14:textId="77777777" w:rsidR="007A7108" w:rsidRDefault="007A7108" w:rsidP="00E53F9F">
      <w:pPr>
        <w:ind w:firstLine="450"/>
        <w:rPr>
          <w:sz w:val="24"/>
          <w:szCs w:val="24"/>
        </w:rPr>
      </w:pPr>
    </w:p>
    <w:p w14:paraId="43928847" w14:textId="6DFF6BAE" w:rsidR="00301321" w:rsidRDefault="000F013A" w:rsidP="00E53F9F">
      <w:pPr>
        <w:rPr>
          <w:sz w:val="24"/>
          <w:szCs w:val="24"/>
        </w:rPr>
      </w:pPr>
      <w:r w:rsidRPr="00A0367B">
        <w:rPr>
          <w:b/>
          <w:bCs/>
          <w:sz w:val="24"/>
          <w:szCs w:val="24"/>
        </w:rPr>
        <w:t>I</w:t>
      </w:r>
      <w:r w:rsidR="00FD71D6">
        <w:rPr>
          <w:b/>
          <w:bCs/>
          <w:sz w:val="24"/>
          <w:szCs w:val="24"/>
        </w:rPr>
        <w:t>II</w:t>
      </w:r>
      <w:r w:rsidRPr="00A0367B">
        <w:rPr>
          <w:b/>
          <w:bCs/>
          <w:sz w:val="24"/>
          <w:szCs w:val="24"/>
        </w:rPr>
        <w:t>.</w:t>
      </w:r>
      <w:r w:rsidR="00E520D5">
        <w:rPr>
          <w:b/>
          <w:bCs/>
          <w:sz w:val="24"/>
          <w:szCs w:val="24"/>
        </w:rPr>
        <w:t xml:space="preserve"> TREASURER</w:t>
      </w:r>
      <w:r w:rsidR="00C226A9">
        <w:rPr>
          <w:b/>
          <w:bCs/>
          <w:sz w:val="24"/>
          <w:szCs w:val="24"/>
        </w:rPr>
        <w:t>’S</w:t>
      </w:r>
      <w:r w:rsidR="00E520D5">
        <w:rPr>
          <w:b/>
          <w:bCs/>
          <w:sz w:val="24"/>
          <w:szCs w:val="24"/>
        </w:rPr>
        <w:t xml:space="preserve"> REPORT</w:t>
      </w:r>
      <w:r w:rsidR="002755EF" w:rsidRPr="00A0367B">
        <w:rPr>
          <w:b/>
          <w:bCs/>
          <w:sz w:val="24"/>
          <w:szCs w:val="24"/>
        </w:rPr>
        <w:t xml:space="preserve">. </w:t>
      </w:r>
      <w:r w:rsidR="00DE0EF4">
        <w:rPr>
          <w:b/>
          <w:bCs/>
          <w:sz w:val="24"/>
          <w:szCs w:val="24"/>
        </w:rPr>
        <w:t xml:space="preserve"> </w:t>
      </w:r>
      <w:r w:rsidR="00E520D5">
        <w:rPr>
          <w:sz w:val="24"/>
          <w:szCs w:val="24"/>
        </w:rPr>
        <w:t>Wendy R</w:t>
      </w:r>
      <w:r w:rsidR="00FC4200">
        <w:rPr>
          <w:sz w:val="24"/>
          <w:szCs w:val="24"/>
        </w:rPr>
        <w:t>.</w:t>
      </w:r>
      <w:r w:rsidR="00E520D5">
        <w:rPr>
          <w:sz w:val="24"/>
          <w:szCs w:val="24"/>
        </w:rPr>
        <w:t xml:space="preserve"> presented the </w:t>
      </w:r>
      <w:r w:rsidR="00C226A9">
        <w:rPr>
          <w:sz w:val="24"/>
          <w:szCs w:val="24"/>
        </w:rPr>
        <w:t>T</w:t>
      </w:r>
      <w:r w:rsidR="00E520D5">
        <w:rPr>
          <w:sz w:val="24"/>
          <w:szCs w:val="24"/>
        </w:rPr>
        <w:t>reasurer</w:t>
      </w:r>
      <w:r w:rsidR="00C226A9">
        <w:rPr>
          <w:sz w:val="24"/>
          <w:szCs w:val="24"/>
        </w:rPr>
        <w:t>’s report</w:t>
      </w:r>
      <w:r w:rsidR="00117AE7">
        <w:rPr>
          <w:sz w:val="24"/>
          <w:szCs w:val="24"/>
        </w:rPr>
        <w:t xml:space="preserve"> with both a Statement of Activity and </w:t>
      </w:r>
      <w:r w:rsidR="009F4730">
        <w:rPr>
          <w:sz w:val="24"/>
          <w:szCs w:val="24"/>
        </w:rPr>
        <w:t>a Statement</w:t>
      </w:r>
      <w:r w:rsidR="00117AE7">
        <w:rPr>
          <w:sz w:val="24"/>
          <w:szCs w:val="24"/>
        </w:rPr>
        <w:t xml:space="preserve"> of Financial</w:t>
      </w:r>
      <w:r w:rsidR="009F4730">
        <w:rPr>
          <w:sz w:val="24"/>
          <w:szCs w:val="24"/>
        </w:rPr>
        <w:t xml:space="preserve"> Position.  The Association is financially sound.  She </w:t>
      </w:r>
      <w:r w:rsidR="00CE2A8F">
        <w:rPr>
          <w:sz w:val="24"/>
          <w:szCs w:val="24"/>
        </w:rPr>
        <w:t>noted that</w:t>
      </w:r>
      <w:r w:rsidR="00AC163E">
        <w:rPr>
          <w:sz w:val="24"/>
          <w:szCs w:val="24"/>
        </w:rPr>
        <w:t xml:space="preserve"> Association </w:t>
      </w:r>
      <w:r w:rsidR="00AD7881">
        <w:rPr>
          <w:sz w:val="24"/>
          <w:szCs w:val="24"/>
        </w:rPr>
        <w:t xml:space="preserve">members </w:t>
      </w:r>
      <w:r w:rsidR="00AC163E">
        <w:rPr>
          <w:sz w:val="24"/>
          <w:szCs w:val="24"/>
        </w:rPr>
        <w:t>ha</w:t>
      </w:r>
      <w:r w:rsidR="00AD7881">
        <w:rPr>
          <w:sz w:val="24"/>
          <w:szCs w:val="24"/>
        </w:rPr>
        <w:t>ve</w:t>
      </w:r>
      <w:r w:rsidR="00AC163E">
        <w:rPr>
          <w:sz w:val="24"/>
          <w:szCs w:val="24"/>
        </w:rPr>
        <w:t xml:space="preserve"> spent </w:t>
      </w:r>
      <w:r w:rsidR="00AD7881">
        <w:rPr>
          <w:sz w:val="24"/>
          <w:szCs w:val="24"/>
        </w:rPr>
        <w:t xml:space="preserve">about $93,000 on hydroraking </w:t>
      </w:r>
      <w:r w:rsidR="00000E5B">
        <w:rPr>
          <w:sz w:val="24"/>
          <w:szCs w:val="24"/>
        </w:rPr>
        <w:t>since November 2020</w:t>
      </w:r>
      <w:r w:rsidR="007F7818">
        <w:rPr>
          <w:sz w:val="24"/>
          <w:szCs w:val="24"/>
        </w:rPr>
        <w:t>.</w:t>
      </w:r>
      <w:r w:rsidR="00F70D18">
        <w:rPr>
          <w:sz w:val="24"/>
          <w:szCs w:val="24"/>
        </w:rPr>
        <w:t xml:space="preserve">  </w:t>
      </w:r>
      <w:r w:rsidR="00000E5B">
        <w:rPr>
          <w:sz w:val="24"/>
          <w:szCs w:val="24"/>
        </w:rPr>
        <w:t xml:space="preserve">She has filed our 2025 federal tax statement with the IRS.  </w:t>
      </w:r>
      <w:r w:rsidR="000D687B">
        <w:rPr>
          <w:sz w:val="24"/>
          <w:szCs w:val="24"/>
        </w:rPr>
        <w:t>Don asked and Wendy confirmed that, as a 501(c)(3) organization</w:t>
      </w:r>
      <w:r w:rsidR="00FC4200">
        <w:rPr>
          <w:sz w:val="24"/>
          <w:szCs w:val="24"/>
        </w:rPr>
        <w:t>,</w:t>
      </w:r>
      <w:r w:rsidR="000D687B">
        <w:rPr>
          <w:sz w:val="24"/>
          <w:szCs w:val="24"/>
        </w:rPr>
        <w:t xml:space="preserve"> the Association does not pay state sales taxes.  </w:t>
      </w:r>
      <w:r w:rsidR="00CB4EE1">
        <w:rPr>
          <w:sz w:val="24"/>
          <w:szCs w:val="24"/>
        </w:rPr>
        <w:t>Don</w:t>
      </w:r>
      <w:r w:rsidR="00E222D9">
        <w:rPr>
          <w:sz w:val="24"/>
          <w:szCs w:val="24"/>
        </w:rPr>
        <w:t xml:space="preserve"> moved </w:t>
      </w:r>
      <w:r w:rsidR="00CB4EE1">
        <w:rPr>
          <w:sz w:val="24"/>
          <w:szCs w:val="24"/>
        </w:rPr>
        <w:t xml:space="preserve">and Wayne seconded </w:t>
      </w:r>
      <w:r w:rsidR="00E222D9">
        <w:rPr>
          <w:sz w:val="24"/>
          <w:szCs w:val="24"/>
        </w:rPr>
        <w:t>to accept the Treasurer’s Report as presente</w:t>
      </w:r>
      <w:r w:rsidR="007C2EC1">
        <w:rPr>
          <w:sz w:val="24"/>
          <w:szCs w:val="24"/>
        </w:rPr>
        <w:t>d</w:t>
      </w:r>
      <w:r w:rsidR="00E222D9">
        <w:rPr>
          <w:sz w:val="24"/>
          <w:szCs w:val="24"/>
        </w:rPr>
        <w:t>.  All</w:t>
      </w:r>
      <w:r w:rsidR="00914182">
        <w:rPr>
          <w:sz w:val="24"/>
          <w:szCs w:val="24"/>
        </w:rPr>
        <w:t xml:space="preserve"> voted</w:t>
      </w:r>
      <w:r w:rsidR="00E222D9">
        <w:rPr>
          <w:sz w:val="24"/>
          <w:szCs w:val="24"/>
        </w:rPr>
        <w:t xml:space="preserve"> in favor.</w:t>
      </w:r>
    </w:p>
    <w:p w14:paraId="7361505A" w14:textId="77777777" w:rsidR="00286DEB" w:rsidRPr="00A0367B" w:rsidRDefault="00286DEB" w:rsidP="00E53F9F">
      <w:pPr>
        <w:pStyle w:val="ListParagraph"/>
        <w:ind w:left="0"/>
        <w:rPr>
          <w:sz w:val="24"/>
          <w:szCs w:val="24"/>
        </w:rPr>
      </w:pPr>
    </w:p>
    <w:p w14:paraId="5892F103" w14:textId="26D4FDE7" w:rsidR="002D178E" w:rsidRDefault="008B2FEF" w:rsidP="00E53F9F">
      <w:pPr>
        <w:rPr>
          <w:sz w:val="24"/>
          <w:szCs w:val="24"/>
        </w:rPr>
      </w:pPr>
      <w:r>
        <w:rPr>
          <w:b/>
          <w:bCs/>
          <w:sz w:val="24"/>
          <w:szCs w:val="24"/>
        </w:rPr>
        <w:t>I</w:t>
      </w:r>
      <w:r w:rsidR="0001303B" w:rsidRPr="00A0367B">
        <w:rPr>
          <w:b/>
          <w:bCs/>
          <w:sz w:val="24"/>
          <w:szCs w:val="24"/>
        </w:rPr>
        <w:t>V</w:t>
      </w:r>
      <w:r w:rsidR="002D178E" w:rsidRPr="00A0367B">
        <w:rPr>
          <w:b/>
          <w:bCs/>
          <w:sz w:val="24"/>
          <w:szCs w:val="24"/>
        </w:rPr>
        <w:t>.</w:t>
      </w:r>
      <w:r w:rsidR="00DA2808">
        <w:rPr>
          <w:b/>
          <w:bCs/>
          <w:sz w:val="24"/>
          <w:szCs w:val="24"/>
        </w:rPr>
        <w:t xml:space="preserve"> </w:t>
      </w:r>
      <w:r w:rsidR="003F7D87" w:rsidRPr="003F7D87">
        <w:rPr>
          <w:b/>
          <w:bCs/>
          <w:sz w:val="24"/>
          <w:szCs w:val="24"/>
        </w:rPr>
        <w:t>2026 Pond and Lake</w:t>
      </w:r>
      <w:r w:rsidR="00A97733">
        <w:rPr>
          <w:b/>
          <w:bCs/>
          <w:sz w:val="24"/>
          <w:szCs w:val="24"/>
        </w:rPr>
        <w:t xml:space="preserve"> (P&amp;L)</w:t>
      </w:r>
      <w:r w:rsidR="003F7D87" w:rsidRPr="003F7D87">
        <w:rPr>
          <w:b/>
          <w:bCs/>
          <w:sz w:val="24"/>
          <w:szCs w:val="24"/>
        </w:rPr>
        <w:t xml:space="preserve"> Aquatic Treatment Plan Proposal</w:t>
      </w:r>
      <w:r w:rsidR="000F3347" w:rsidRPr="00A0367B">
        <w:rPr>
          <w:b/>
          <w:bCs/>
          <w:sz w:val="24"/>
          <w:szCs w:val="24"/>
        </w:rPr>
        <w:t>.</w:t>
      </w:r>
      <w:r w:rsidR="00E85A10" w:rsidRPr="00A0367B">
        <w:rPr>
          <w:b/>
          <w:bCs/>
          <w:sz w:val="24"/>
          <w:szCs w:val="24"/>
        </w:rPr>
        <w:t xml:space="preserve"> </w:t>
      </w:r>
      <w:r w:rsidR="00DA2808">
        <w:rPr>
          <w:b/>
          <w:bCs/>
          <w:sz w:val="24"/>
          <w:szCs w:val="24"/>
        </w:rPr>
        <w:t xml:space="preserve"> </w:t>
      </w:r>
      <w:r w:rsidR="00630D00">
        <w:rPr>
          <w:sz w:val="24"/>
          <w:szCs w:val="24"/>
        </w:rPr>
        <w:t>Board m</w:t>
      </w:r>
      <w:r w:rsidR="005E286A">
        <w:rPr>
          <w:sz w:val="24"/>
          <w:szCs w:val="24"/>
        </w:rPr>
        <w:t xml:space="preserve">embers were </w:t>
      </w:r>
      <w:r w:rsidR="00630D00">
        <w:rPr>
          <w:sz w:val="24"/>
          <w:szCs w:val="24"/>
        </w:rPr>
        <w:t>provided with a map</w:t>
      </w:r>
      <w:r w:rsidR="00A97733">
        <w:rPr>
          <w:sz w:val="24"/>
          <w:szCs w:val="24"/>
        </w:rPr>
        <w:t xml:space="preserve"> prepared by Nick </w:t>
      </w:r>
      <w:r w:rsidR="005B3475">
        <w:rPr>
          <w:sz w:val="24"/>
          <w:szCs w:val="24"/>
        </w:rPr>
        <w:t xml:space="preserve">McMahon </w:t>
      </w:r>
      <w:r w:rsidR="00A97733">
        <w:rPr>
          <w:sz w:val="24"/>
          <w:szCs w:val="24"/>
        </w:rPr>
        <w:t>of P&amp;L</w:t>
      </w:r>
      <w:r w:rsidR="00C53CE7">
        <w:rPr>
          <w:sz w:val="24"/>
          <w:szCs w:val="24"/>
        </w:rPr>
        <w:t xml:space="preserve"> showing areas </w:t>
      </w:r>
      <w:r w:rsidR="005B3475">
        <w:rPr>
          <w:sz w:val="24"/>
          <w:szCs w:val="24"/>
        </w:rPr>
        <w:t>he suggest</w:t>
      </w:r>
      <w:r w:rsidR="00F33555">
        <w:rPr>
          <w:sz w:val="24"/>
          <w:szCs w:val="24"/>
        </w:rPr>
        <w:t xml:space="preserve">ed </w:t>
      </w:r>
      <w:r w:rsidR="00695197">
        <w:rPr>
          <w:sz w:val="24"/>
          <w:szCs w:val="24"/>
        </w:rPr>
        <w:t>to</w:t>
      </w:r>
      <w:r w:rsidR="006624AC">
        <w:rPr>
          <w:sz w:val="24"/>
          <w:szCs w:val="24"/>
        </w:rPr>
        <w:t xml:space="preserve"> be </w:t>
      </w:r>
      <w:r w:rsidR="00C53CE7">
        <w:rPr>
          <w:sz w:val="24"/>
          <w:szCs w:val="24"/>
        </w:rPr>
        <w:t>treat</w:t>
      </w:r>
      <w:r w:rsidR="006624AC">
        <w:rPr>
          <w:sz w:val="24"/>
          <w:szCs w:val="24"/>
        </w:rPr>
        <w:t>ed</w:t>
      </w:r>
      <w:r w:rsidR="00C53CE7">
        <w:rPr>
          <w:sz w:val="24"/>
          <w:szCs w:val="24"/>
        </w:rPr>
        <w:t xml:space="preserve"> </w:t>
      </w:r>
      <w:r w:rsidR="006624AC">
        <w:rPr>
          <w:sz w:val="24"/>
          <w:szCs w:val="24"/>
        </w:rPr>
        <w:t xml:space="preserve">to </w:t>
      </w:r>
      <w:r w:rsidR="00F33555">
        <w:rPr>
          <w:sz w:val="24"/>
          <w:szCs w:val="24"/>
        </w:rPr>
        <w:t>suppress</w:t>
      </w:r>
      <w:r w:rsidR="00662A4B">
        <w:rPr>
          <w:sz w:val="24"/>
          <w:szCs w:val="24"/>
        </w:rPr>
        <w:t xml:space="preserve"> two invasive species: variable-leaf water milfoil and fanwort</w:t>
      </w:r>
      <w:r w:rsidR="0056137B">
        <w:rPr>
          <w:sz w:val="24"/>
          <w:szCs w:val="24"/>
        </w:rPr>
        <w:t>.</w:t>
      </w:r>
      <w:r w:rsidR="00E361AF">
        <w:rPr>
          <w:sz w:val="24"/>
          <w:szCs w:val="24"/>
        </w:rPr>
        <w:t xml:space="preserve">  </w:t>
      </w:r>
      <w:r w:rsidR="00AE77D0">
        <w:rPr>
          <w:sz w:val="24"/>
          <w:szCs w:val="24"/>
        </w:rPr>
        <w:t>The Board also rec</w:t>
      </w:r>
      <w:r w:rsidR="006624AC">
        <w:rPr>
          <w:sz w:val="24"/>
          <w:szCs w:val="24"/>
        </w:rPr>
        <w:t>eived</w:t>
      </w:r>
      <w:r w:rsidR="00F33555">
        <w:rPr>
          <w:sz w:val="24"/>
          <w:szCs w:val="24"/>
        </w:rPr>
        <w:t xml:space="preserve"> a cost estimate for this work</w:t>
      </w:r>
      <w:r w:rsidR="00695197">
        <w:rPr>
          <w:sz w:val="24"/>
          <w:szCs w:val="24"/>
        </w:rPr>
        <w:t>.</w:t>
      </w:r>
      <w:r w:rsidR="00DB43A3">
        <w:rPr>
          <w:sz w:val="24"/>
          <w:szCs w:val="24"/>
        </w:rPr>
        <w:t xml:space="preserve"> F</w:t>
      </w:r>
      <w:r w:rsidR="00DC23C3">
        <w:rPr>
          <w:sz w:val="24"/>
          <w:szCs w:val="24"/>
        </w:rPr>
        <w:t xml:space="preserve">lumioxazin (Clipper) </w:t>
      </w:r>
      <w:r w:rsidR="00DB43A3">
        <w:rPr>
          <w:sz w:val="24"/>
          <w:szCs w:val="24"/>
        </w:rPr>
        <w:t xml:space="preserve">would be used </w:t>
      </w:r>
      <w:r w:rsidR="00DC23C3">
        <w:rPr>
          <w:sz w:val="24"/>
          <w:szCs w:val="24"/>
        </w:rPr>
        <w:t xml:space="preserve">for </w:t>
      </w:r>
      <w:r w:rsidR="005133BB">
        <w:rPr>
          <w:sz w:val="24"/>
          <w:szCs w:val="24"/>
        </w:rPr>
        <w:t xml:space="preserve">fanwort and other </w:t>
      </w:r>
      <w:r w:rsidR="00FC4200">
        <w:rPr>
          <w:sz w:val="24"/>
          <w:szCs w:val="24"/>
        </w:rPr>
        <w:t xml:space="preserve">aquatic </w:t>
      </w:r>
      <w:r w:rsidR="005133BB">
        <w:rPr>
          <w:sz w:val="24"/>
          <w:szCs w:val="24"/>
        </w:rPr>
        <w:t xml:space="preserve">plants and </w:t>
      </w:r>
      <w:r w:rsidR="003B3AA9">
        <w:rPr>
          <w:sz w:val="24"/>
          <w:szCs w:val="24"/>
        </w:rPr>
        <w:t xml:space="preserve">ProcellaCOR for milfoil.  Clipper treatments </w:t>
      </w:r>
      <w:r w:rsidR="00294160">
        <w:rPr>
          <w:sz w:val="24"/>
          <w:szCs w:val="24"/>
        </w:rPr>
        <w:t xml:space="preserve">would </w:t>
      </w:r>
      <w:r w:rsidR="003B3AA9">
        <w:rPr>
          <w:sz w:val="24"/>
          <w:szCs w:val="24"/>
        </w:rPr>
        <w:t xml:space="preserve">likely </w:t>
      </w:r>
      <w:r w:rsidR="00294160">
        <w:rPr>
          <w:sz w:val="24"/>
          <w:szCs w:val="24"/>
        </w:rPr>
        <w:t>need</w:t>
      </w:r>
      <w:r w:rsidR="00BB28DA">
        <w:rPr>
          <w:sz w:val="24"/>
          <w:szCs w:val="24"/>
        </w:rPr>
        <w:t xml:space="preserve"> to</w:t>
      </w:r>
      <w:r w:rsidR="0034486D">
        <w:rPr>
          <w:sz w:val="24"/>
          <w:szCs w:val="24"/>
        </w:rPr>
        <w:t xml:space="preserve"> be done twice</w:t>
      </w:r>
      <w:r w:rsidR="008A65B1">
        <w:rPr>
          <w:sz w:val="24"/>
          <w:szCs w:val="24"/>
        </w:rPr>
        <w:t xml:space="preserve"> </w:t>
      </w:r>
      <w:r w:rsidR="00BB28DA">
        <w:rPr>
          <w:sz w:val="24"/>
          <w:szCs w:val="24"/>
        </w:rPr>
        <w:t>to be effective</w:t>
      </w:r>
      <w:r w:rsidR="0034486D">
        <w:rPr>
          <w:sz w:val="24"/>
          <w:szCs w:val="24"/>
        </w:rPr>
        <w:t>.</w:t>
      </w:r>
      <w:r w:rsidR="001C58C4">
        <w:rPr>
          <w:sz w:val="24"/>
          <w:szCs w:val="24"/>
        </w:rPr>
        <w:t xml:space="preserve">  </w:t>
      </w:r>
      <w:r w:rsidR="00BB28DA">
        <w:rPr>
          <w:sz w:val="24"/>
          <w:szCs w:val="24"/>
        </w:rPr>
        <w:t xml:space="preserve">Mick noted </w:t>
      </w:r>
      <w:r w:rsidR="00294160">
        <w:rPr>
          <w:sz w:val="24"/>
          <w:szCs w:val="24"/>
        </w:rPr>
        <w:t>that with</w:t>
      </w:r>
      <w:r w:rsidR="006C496F">
        <w:rPr>
          <w:sz w:val="24"/>
          <w:szCs w:val="24"/>
        </w:rPr>
        <w:t xml:space="preserve"> the</w:t>
      </w:r>
      <w:r w:rsidR="00294160">
        <w:rPr>
          <w:sz w:val="24"/>
          <w:szCs w:val="24"/>
        </w:rPr>
        <w:t xml:space="preserve"> </w:t>
      </w:r>
      <w:r w:rsidR="006C496F">
        <w:rPr>
          <w:sz w:val="24"/>
          <w:szCs w:val="24"/>
        </w:rPr>
        <w:t>separate mobilization charge of $1.300 per treatment, our 2026</w:t>
      </w:r>
      <w:r w:rsidR="00121D78">
        <w:rPr>
          <w:sz w:val="24"/>
          <w:szCs w:val="24"/>
        </w:rPr>
        <w:t xml:space="preserve"> </w:t>
      </w:r>
      <w:r w:rsidR="00BA6841">
        <w:rPr>
          <w:sz w:val="24"/>
          <w:szCs w:val="24"/>
        </w:rPr>
        <w:t>treatment</w:t>
      </w:r>
      <w:r w:rsidR="006C496F">
        <w:rPr>
          <w:sz w:val="24"/>
          <w:szCs w:val="24"/>
        </w:rPr>
        <w:t xml:space="preserve"> costs </w:t>
      </w:r>
      <w:r w:rsidR="001B0DC3">
        <w:rPr>
          <w:sz w:val="24"/>
          <w:szCs w:val="24"/>
        </w:rPr>
        <w:t xml:space="preserve">could be </w:t>
      </w:r>
      <w:r w:rsidR="00BA6841">
        <w:rPr>
          <w:sz w:val="24"/>
          <w:szCs w:val="24"/>
        </w:rPr>
        <w:t>as much as</w:t>
      </w:r>
      <w:r w:rsidR="001B0DC3">
        <w:rPr>
          <w:sz w:val="24"/>
          <w:szCs w:val="24"/>
        </w:rPr>
        <w:t xml:space="preserve"> $9,550</w:t>
      </w:r>
      <w:r w:rsidR="001C58C4">
        <w:rPr>
          <w:sz w:val="24"/>
          <w:szCs w:val="24"/>
        </w:rPr>
        <w:t>.</w:t>
      </w:r>
      <w:r w:rsidR="0034486D">
        <w:rPr>
          <w:sz w:val="24"/>
          <w:szCs w:val="24"/>
        </w:rPr>
        <w:t xml:space="preserve">  </w:t>
      </w:r>
      <w:r w:rsidR="001B0DC3">
        <w:rPr>
          <w:sz w:val="24"/>
          <w:szCs w:val="24"/>
        </w:rPr>
        <w:t xml:space="preserve">We </w:t>
      </w:r>
      <w:r w:rsidR="00BA6841">
        <w:rPr>
          <w:sz w:val="24"/>
          <w:szCs w:val="24"/>
        </w:rPr>
        <w:t xml:space="preserve">presently </w:t>
      </w:r>
      <w:r w:rsidR="001B0DC3">
        <w:rPr>
          <w:sz w:val="24"/>
          <w:szCs w:val="24"/>
        </w:rPr>
        <w:t xml:space="preserve">do not have the funds to cover </w:t>
      </w:r>
      <w:r w:rsidR="00A905BF">
        <w:rPr>
          <w:sz w:val="24"/>
          <w:szCs w:val="24"/>
        </w:rPr>
        <w:t xml:space="preserve">all </w:t>
      </w:r>
      <w:r w:rsidR="001B0DC3">
        <w:rPr>
          <w:sz w:val="24"/>
          <w:szCs w:val="24"/>
        </w:rPr>
        <w:t xml:space="preserve">these </w:t>
      </w:r>
      <w:r w:rsidR="00A905BF">
        <w:rPr>
          <w:sz w:val="24"/>
          <w:szCs w:val="24"/>
        </w:rPr>
        <w:t>proposed treatments</w:t>
      </w:r>
      <w:r w:rsidR="001B0DC3">
        <w:rPr>
          <w:sz w:val="24"/>
          <w:szCs w:val="24"/>
        </w:rPr>
        <w:t>.</w:t>
      </w:r>
      <w:r w:rsidR="00A905BF">
        <w:rPr>
          <w:sz w:val="24"/>
          <w:szCs w:val="24"/>
        </w:rPr>
        <w:t xml:space="preserve"> </w:t>
      </w:r>
      <w:r w:rsidR="00BA6841">
        <w:rPr>
          <w:sz w:val="24"/>
          <w:szCs w:val="24"/>
        </w:rPr>
        <w:t>Apply</w:t>
      </w:r>
      <w:r w:rsidR="00FA5CAC">
        <w:rPr>
          <w:sz w:val="24"/>
          <w:szCs w:val="24"/>
        </w:rPr>
        <w:t>ing just ProcellaCOR</w:t>
      </w:r>
      <w:r w:rsidR="00BA6841">
        <w:rPr>
          <w:sz w:val="24"/>
          <w:szCs w:val="24"/>
        </w:rPr>
        <w:t>,</w:t>
      </w:r>
      <w:r w:rsidR="00FA5CAC">
        <w:rPr>
          <w:sz w:val="24"/>
          <w:szCs w:val="24"/>
        </w:rPr>
        <w:t xml:space="preserve"> the total</w:t>
      </w:r>
      <w:r w:rsidR="004B4273">
        <w:rPr>
          <w:sz w:val="24"/>
          <w:szCs w:val="24"/>
        </w:rPr>
        <w:t xml:space="preserve"> would be</w:t>
      </w:r>
      <w:r w:rsidR="00FA5CAC">
        <w:rPr>
          <w:sz w:val="24"/>
          <w:szCs w:val="24"/>
        </w:rPr>
        <w:t xml:space="preserve"> </w:t>
      </w:r>
      <w:r w:rsidR="00D938AE">
        <w:rPr>
          <w:sz w:val="24"/>
          <w:szCs w:val="24"/>
        </w:rPr>
        <w:t>$5,575</w:t>
      </w:r>
      <w:r w:rsidR="004B4273">
        <w:rPr>
          <w:sz w:val="24"/>
          <w:szCs w:val="24"/>
        </w:rPr>
        <w:t>, which is slightly less than what we currently have in our treasury</w:t>
      </w:r>
      <w:r w:rsidR="00BA6841">
        <w:rPr>
          <w:sz w:val="24"/>
          <w:szCs w:val="24"/>
        </w:rPr>
        <w:t>,</w:t>
      </w:r>
      <w:r w:rsidR="004B4273">
        <w:rPr>
          <w:sz w:val="24"/>
          <w:szCs w:val="24"/>
        </w:rPr>
        <w:t xml:space="preserve"> if</w:t>
      </w:r>
      <w:r w:rsidR="001B0DC3">
        <w:rPr>
          <w:sz w:val="24"/>
          <w:szCs w:val="24"/>
        </w:rPr>
        <w:t xml:space="preserve"> </w:t>
      </w:r>
      <w:r w:rsidR="00B22472">
        <w:rPr>
          <w:sz w:val="24"/>
          <w:szCs w:val="24"/>
        </w:rPr>
        <w:t>the Association</w:t>
      </w:r>
      <w:r w:rsidR="0034486D">
        <w:rPr>
          <w:sz w:val="24"/>
          <w:szCs w:val="24"/>
        </w:rPr>
        <w:t xml:space="preserve"> rather than individua</w:t>
      </w:r>
      <w:r w:rsidR="00EA691B">
        <w:rPr>
          <w:sz w:val="24"/>
          <w:szCs w:val="24"/>
        </w:rPr>
        <w:t>l</w:t>
      </w:r>
      <w:r w:rsidR="0034486D">
        <w:rPr>
          <w:sz w:val="24"/>
          <w:szCs w:val="24"/>
        </w:rPr>
        <w:t xml:space="preserve"> homeowners pa</w:t>
      </w:r>
      <w:r w:rsidR="00BA6841">
        <w:rPr>
          <w:sz w:val="24"/>
          <w:szCs w:val="24"/>
        </w:rPr>
        <w:t xml:space="preserve">id </w:t>
      </w:r>
      <w:r w:rsidR="0034486D">
        <w:rPr>
          <w:sz w:val="24"/>
          <w:szCs w:val="24"/>
        </w:rPr>
        <w:t>for the</w:t>
      </w:r>
      <w:r w:rsidR="00FD1CD7">
        <w:rPr>
          <w:sz w:val="24"/>
          <w:szCs w:val="24"/>
        </w:rPr>
        <w:t xml:space="preserve"> entire</w:t>
      </w:r>
      <w:r w:rsidR="00AF182A">
        <w:rPr>
          <w:sz w:val="24"/>
          <w:szCs w:val="24"/>
        </w:rPr>
        <w:t xml:space="preserve"> 202</w:t>
      </w:r>
      <w:r w:rsidR="00B22472">
        <w:rPr>
          <w:sz w:val="24"/>
          <w:szCs w:val="24"/>
        </w:rPr>
        <w:t>6</w:t>
      </w:r>
      <w:r w:rsidR="0034486D">
        <w:rPr>
          <w:sz w:val="24"/>
          <w:szCs w:val="24"/>
        </w:rPr>
        <w:t xml:space="preserve"> treatment</w:t>
      </w:r>
      <w:r w:rsidR="00B728F5">
        <w:rPr>
          <w:sz w:val="24"/>
          <w:szCs w:val="24"/>
        </w:rPr>
        <w:t xml:space="preserve">.  </w:t>
      </w:r>
      <w:r w:rsidR="00BA6841">
        <w:rPr>
          <w:sz w:val="24"/>
          <w:szCs w:val="24"/>
        </w:rPr>
        <w:t>But w</w:t>
      </w:r>
      <w:r w:rsidR="00B22472">
        <w:rPr>
          <w:sz w:val="24"/>
          <w:szCs w:val="24"/>
        </w:rPr>
        <w:t xml:space="preserve">e should </w:t>
      </w:r>
      <w:r w:rsidR="00FD1CD7">
        <w:rPr>
          <w:sz w:val="24"/>
          <w:szCs w:val="24"/>
        </w:rPr>
        <w:t>receive</w:t>
      </w:r>
      <w:r w:rsidR="00B22472">
        <w:rPr>
          <w:sz w:val="24"/>
          <w:szCs w:val="24"/>
        </w:rPr>
        <w:t xml:space="preserve"> </w:t>
      </w:r>
      <w:r w:rsidR="00C87C18">
        <w:rPr>
          <w:sz w:val="24"/>
          <w:szCs w:val="24"/>
        </w:rPr>
        <w:t xml:space="preserve">dues income </w:t>
      </w:r>
      <w:r w:rsidR="00FD1CD7">
        <w:rPr>
          <w:sz w:val="24"/>
          <w:szCs w:val="24"/>
        </w:rPr>
        <w:t xml:space="preserve">by </w:t>
      </w:r>
      <w:r w:rsidR="00F649F1">
        <w:rPr>
          <w:sz w:val="24"/>
          <w:szCs w:val="24"/>
        </w:rPr>
        <w:t xml:space="preserve">this coming </w:t>
      </w:r>
      <w:r w:rsidR="00C87C18">
        <w:rPr>
          <w:sz w:val="24"/>
          <w:szCs w:val="24"/>
        </w:rPr>
        <w:t xml:space="preserve">summer.  </w:t>
      </w:r>
      <w:r w:rsidR="005A20A3">
        <w:rPr>
          <w:sz w:val="24"/>
          <w:szCs w:val="24"/>
        </w:rPr>
        <w:t xml:space="preserve">Don pointed out that we might be able to </w:t>
      </w:r>
      <w:r w:rsidR="00082AAA">
        <w:rPr>
          <w:sz w:val="24"/>
          <w:szCs w:val="24"/>
        </w:rPr>
        <w:t>eradicate the small lake areas still hol</w:t>
      </w:r>
      <w:r w:rsidR="00962A8B">
        <w:rPr>
          <w:sz w:val="24"/>
          <w:szCs w:val="24"/>
        </w:rPr>
        <w:t xml:space="preserve">ding milfoil, whereas fanwort has not yet become problematic.  </w:t>
      </w:r>
      <w:r w:rsidR="00F649F1">
        <w:rPr>
          <w:sz w:val="24"/>
          <w:szCs w:val="24"/>
        </w:rPr>
        <w:t xml:space="preserve">Don moved and Wayne seconded that </w:t>
      </w:r>
      <w:r w:rsidR="0053280F">
        <w:rPr>
          <w:sz w:val="24"/>
          <w:szCs w:val="24"/>
        </w:rPr>
        <w:t xml:space="preserve">we only commit to </w:t>
      </w:r>
      <w:proofErr w:type="gramStart"/>
      <w:r w:rsidR="0053280F">
        <w:rPr>
          <w:sz w:val="24"/>
          <w:szCs w:val="24"/>
        </w:rPr>
        <w:t>a ProcellaCOR</w:t>
      </w:r>
      <w:proofErr w:type="gramEnd"/>
      <w:r w:rsidR="0053280F">
        <w:rPr>
          <w:sz w:val="24"/>
          <w:szCs w:val="24"/>
        </w:rPr>
        <w:t xml:space="preserve"> treatment this summer</w:t>
      </w:r>
      <w:r w:rsidR="00962A8B">
        <w:rPr>
          <w:sz w:val="24"/>
          <w:szCs w:val="24"/>
        </w:rPr>
        <w:t>.</w:t>
      </w:r>
      <w:r w:rsidR="005A20A3">
        <w:rPr>
          <w:sz w:val="24"/>
          <w:szCs w:val="24"/>
        </w:rPr>
        <w:t xml:space="preserve">  All voted in favor</w:t>
      </w:r>
      <w:r w:rsidR="00300211">
        <w:rPr>
          <w:sz w:val="24"/>
          <w:szCs w:val="24"/>
        </w:rPr>
        <w:t xml:space="preserve">.  </w:t>
      </w:r>
      <w:r w:rsidR="00753946">
        <w:rPr>
          <w:sz w:val="24"/>
          <w:szCs w:val="24"/>
        </w:rPr>
        <w:t>Paul</w:t>
      </w:r>
      <w:r w:rsidR="0067195F">
        <w:rPr>
          <w:sz w:val="24"/>
          <w:szCs w:val="24"/>
        </w:rPr>
        <w:t xml:space="preserve"> Miller</w:t>
      </w:r>
      <w:r w:rsidR="00753946">
        <w:rPr>
          <w:sz w:val="24"/>
          <w:szCs w:val="24"/>
        </w:rPr>
        <w:t xml:space="preserve"> noted continued problems</w:t>
      </w:r>
      <w:r w:rsidR="00F14D55">
        <w:rPr>
          <w:sz w:val="24"/>
          <w:szCs w:val="24"/>
        </w:rPr>
        <w:t xml:space="preserve"> with </w:t>
      </w:r>
      <w:r w:rsidR="002F166C">
        <w:rPr>
          <w:sz w:val="24"/>
          <w:szCs w:val="24"/>
        </w:rPr>
        <w:t>bladderwort</w:t>
      </w:r>
      <w:r w:rsidR="00753946">
        <w:rPr>
          <w:sz w:val="24"/>
          <w:szCs w:val="24"/>
        </w:rPr>
        <w:t xml:space="preserve"> in the northwest cove</w:t>
      </w:r>
      <w:r w:rsidR="004521EA">
        <w:rPr>
          <w:sz w:val="24"/>
          <w:szCs w:val="24"/>
        </w:rPr>
        <w:t>.</w:t>
      </w:r>
      <w:r w:rsidR="002F166C">
        <w:rPr>
          <w:sz w:val="24"/>
          <w:szCs w:val="24"/>
        </w:rPr>
        <w:t xml:space="preserve">  </w:t>
      </w:r>
      <w:r w:rsidR="00ED4E80">
        <w:rPr>
          <w:sz w:val="24"/>
          <w:szCs w:val="24"/>
        </w:rPr>
        <w:t>P&amp;L will apply for a renewal of our CT DE</w:t>
      </w:r>
      <w:r w:rsidR="00295C70">
        <w:rPr>
          <w:sz w:val="24"/>
          <w:szCs w:val="24"/>
        </w:rPr>
        <w:t xml:space="preserve">EP permit allowing for </w:t>
      </w:r>
      <w:r w:rsidR="004C4D5E">
        <w:rPr>
          <w:sz w:val="24"/>
          <w:szCs w:val="24"/>
        </w:rPr>
        <w:t xml:space="preserve">our </w:t>
      </w:r>
      <w:r w:rsidR="00295C70">
        <w:rPr>
          <w:sz w:val="24"/>
          <w:szCs w:val="24"/>
        </w:rPr>
        <w:t>herbicide treatments.  One q</w:t>
      </w:r>
      <w:r w:rsidR="008D0219">
        <w:rPr>
          <w:sz w:val="24"/>
          <w:szCs w:val="24"/>
        </w:rPr>
        <w:t xml:space="preserve">uestion is whether we will have to </w:t>
      </w:r>
      <w:r w:rsidR="00EF015E">
        <w:rPr>
          <w:sz w:val="24"/>
          <w:szCs w:val="24"/>
        </w:rPr>
        <w:t>undertake</w:t>
      </w:r>
      <w:r w:rsidR="008D0219">
        <w:rPr>
          <w:sz w:val="24"/>
          <w:szCs w:val="24"/>
        </w:rPr>
        <w:t xml:space="preserve"> another aquatic vegetation survey at the end of the 3-year permit period</w:t>
      </w:r>
      <w:r w:rsidR="00584EA3">
        <w:rPr>
          <w:sz w:val="24"/>
          <w:szCs w:val="24"/>
        </w:rPr>
        <w:t>.</w:t>
      </w:r>
    </w:p>
    <w:p w14:paraId="05762464" w14:textId="77777777" w:rsidR="00584E03" w:rsidRDefault="00584E03" w:rsidP="00E53F9F">
      <w:pPr>
        <w:rPr>
          <w:sz w:val="24"/>
          <w:szCs w:val="24"/>
        </w:rPr>
      </w:pPr>
    </w:p>
    <w:p w14:paraId="534094E2" w14:textId="20B63295" w:rsidR="00377681" w:rsidRDefault="00F97EBB" w:rsidP="00E53F9F">
      <w:pPr>
        <w:rPr>
          <w:sz w:val="24"/>
          <w:szCs w:val="24"/>
        </w:rPr>
      </w:pPr>
      <w:r w:rsidRPr="00AB63EA">
        <w:rPr>
          <w:b/>
          <w:bCs/>
          <w:sz w:val="24"/>
          <w:szCs w:val="24"/>
        </w:rPr>
        <w:lastRenderedPageBreak/>
        <w:t xml:space="preserve">V. </w:t>
      </w:r>
      <w:r w:rsidR="000155FF">
        <w:rPr>
          <w:b/>
          <w:bCs/>
          <w:sz w:val="24"/>
          <w:szCs w:val="24"/>
        </w:rPr>
        <w:t>2026 HYDRORAKING</w:t>
      </w:r>
      <w:r w:rsidR="00AB63EA" w:rsidRPr="00AB63EA">
        <w:rPr>
          <w:b/>
          <w:bCs/>
          <w:sz w:val="24"/>
          <w:szCs w:val="24"/>
        </w:rPr>
        <w:t>.</w:t>
      </w:r>
      <w:r w:rsidR="00AB63EA">
        <w:rPr>
          <w:sz w:val="24"/>
          <w:szCs w:val="24"/>
        </w:rPr>
        <w:t xml:space="preserve">  </w:t>
      </w:r>
      <w:r w:rsidR="008A65B1">
        <w:rPr>
          <w:sz w:val="24"/>
          <w:szCs w:val="24"/>
        </w:rPr>
        <w:t xml:space="preserve">Our </w:t>
      </w:r>
      <w:r w:rsidR="000155FF">
        <w:rPr>
          <w:sz w:val="24"/>
          <w:szCs w:val="24"/>
        </w:rPr>
        <w:t xml:space="preserve">East Lyme Inland Wetlands Agency </w:t>
      </w:r>
      <w:r w:rsidR="00EF015E">
        <w:rPr>
          <w:sz w:val="24"/>
          <w:szCs w:val="24"/>
        </w:rPr>
        <w:t>(IWA)</w:t>
      </w:r>
      <w:r w:rsidR="005F3A4D">
        <w:rPr>
          <w:sz w:val="24"/>
          <w:szCs w:val="24"/>
        </w:rPr>
        <w:t xml:space="preserve"> </w:t>
      </w:r>
      <w:r w:rsidR="000155FF">
        <w:rPr>
          <w:sz w:val="24"/>
          <w:szCs w:val="24"/>
        </w:rPr>
        <w:t>permit to perform hydroraking needs to be renewed</w:t>
      </w:r>
      <w:r w:rsidR="00C32642">
        <w:rPr>
          <w:sz w:val="24"/>
          <w:szCs w:val="24"/>
        </w:rPr>
        <w:t xml:space="preserve"> as the current one expires on May 1, 2026</w:t>
      </w:r>
      <w:r w:rsidR="00EA0DB7">
        <w:rPr>
          <w:sz w:val="24"/>
          <w:szCs w:val="24"/>
        </w:rPr>
        <w:t xml:space="preserve">.  </w:t>
      </w:r>
      <w:r w:rsidR="00AB63EA">
        <w:rPr>
          <w:sz w:val="24"/>
          <w:szCs w:val="24"/>
        </w:rPr>
        <w:t xml:space="preserve">Wendy </w:t>
      </w:r>
      <w:r w:rsidR="00C32642">
        <w:rPr>
          <w:sz w:val="24"/>
          <w:szCs w:val="24"/>
        </w:rPr>
        <w:t xml:space="preserve">R. </w:t>
      </w:r>
      <w:r w:rsidR="00ED766B">
        <w:rPr>
          <w:sz w:val="24"/>
          <w:szCs w:val="24"/>
        </w:rPr>
        <w:t xml:space="preserve">asked for </w:t>
      </w:r>
      <w:r w:rsidR="0067195F">
        <w:rPr>
          <w:sz w:val="24"/>
          <w:szCs w:val="24"/>
        </w:rPr>
        <w:t>volunteers to move forward with the</w:t>
      </w:r>
      <w:r w:rsidR="005F3A4D">
        <w:rPr>
          <w:sz w:val="24"/>
          <w:szCs w:val="24"/>
        </w:rPr>
        <w:t xml:space="preserve"> necessary</w:t>
      </w:r>
      <w:r w:rsidR="0067195F">
        <w:rPr>
          <w:sz w:val="24"/>
          <w:szCs w:val="24"/>
        </w:rPr>
        <w:t xml:space="preserve"> renewal.  Tom Davis and Paul agreed to </w:t>
      </w:r>
      <w:r w:rsidR="005F3A4D">
        <w:rPr>
          <w:sz w:val="24"/>
          <w:szCs w:val="24"/>
        </w:rPr>
        <w:t>work on</w:t>
      </w:r>
      <w:r w:rsidR="00BA7149">
        <w:rPr>
          <w:sz w:val="24"/>
          <w:szCs w:val="24"/>
        </w:rPr>
        <w:t xml:space="preserve"> this action.</w:t>
      </w:r>
    </w:p>
    <w:p w14:paraId="3ED8728F" w14:textId="77777777" w:rsidR="00AB63EA" w:rsidRDefault="00AB63EA" w:rsidP="00E53F9F">
      <w:pPr>
        <w:rPr>
          <w:sz w:val="24"/>
          <w:szCs w:val="24"/>
        </w:rPr>
      </w:pPr>
    </w:p>
    <w:p w14:paraId="2839493A" w14:textId="05A9E4E2" w:rsidR="00C3581C" w:rsidRPr="00C3581C" w:rsidRDefault="00377681" w:rsidP="00E53F9F">
      <w:pPr>
        <w:rPr>
          <w:sz w:val="24"/>
          <w:szCs w:val="24"/>
        </w:rPr>
      </w:pPr>
      <w:r w:rsidRPr="00621A4B">
        <w:rPr>
          <w:b/>
          <w:bCs/>
          <w:sz w:val="24"/>
          <w:szCs w:val="24"/>
        </w:rPr>
        <w:t>V</w:t>
      </w:r>
      <w:r w:rsidR="00621A4B" w:rsidRPr="00621A4B">
        <w:rPr>
          <w:b/>
          <w:bCs/>
          <w:sz w:val="24"/>
          <w:szCs w:val="24"/>
        </w:rPr>
        <w:t xml:space="preserve">I.  </w:t>
      </w:r>
      <w:r w:rsidR="00BA7149">
        <w:rPr>
          <w:b/>
          <w:bCs/>
          <w:sz w:val="24"/>
          <w:szCs w:val="24"/>
        </w:rPr>
        <w:t>MEMBERSHIP ISSUES</w:t>
      </w:r>
      <w:r w:rsidR="00621A4B" w:rsidRPr="00621A4B">
        <w:rPr>
          <w:b/>
          <w:bCs/>
          <w:sz w:val="24"/>
          <w:szCs w:val="24"/>
        </w:rPr>
        <w:t xml:space="preserve">.  </w:t>
      </w:r>
      <w:r w:rsidR="00C3581C">
        <w:rPr>
          <w:sz w:val="24"/>
          <w:szCs w:val="24"/>
        </w:rPr>
        <w:t xml:space="preserve">Mick noted that we had about </w:t>
      </w:r>
      <w:r w:rsidR="00FB3373">
        <w:rPr>
          <w:sz w:val="24"/>
          <w:szCs w:val="24"/>
        </w:rPr>
        <w:t>70 members in 2024</w:t>
      </w:r>
      <w:r w:rsidR="00B07C96">
        <w:rPr>
          <w:sz w:val="24"/>
          <w:szCs w:val="24"/>
        </w:rPr>
        <w:t>,</w:t>
      </w:r>
      <w:r w:rsidR="00FB3373">
        <w:rPr>
          <w:sz w:val="24"/>
          <w:szCs w:val="24"/>
        </w:rPr>
        <w:t xml:space="preserve"> but </w:t>
      </w:r>
      <w:r w:rsidR="00B07C96">
        <w:rPr>
          <w:sz w:val="24"/>
          <w:szCs w:val="24"/>
        </w:rPr>
        <w:t xml:space="preserve">there were </w:t>
      </w:r>
      <w:r w:rsidR="00FB3373">
        <w:rPr>
          <w:sz w:val="24"/>
          <w:szCs w:val="24"/>
        </w:rPr>
        <w:t>only 48 in 2025.  We need to retain and recruit more members to be effective</w:t>
      </w:r>
      <w:r w:rsidR="00B07C96">
        <w:rPr>
          <w:sz w:val="24"/>
          <w:szCs w:val="24"/>
        </w:rPr>
        <w:t>.</w:t>
      </w:r>
      <w:r w:rsidR="00FB3373">
        <w:rPr>
          <w:sz w:val="24"/>
          <w:szCs w:val="24"/>
        </w:rPr>
        <w:t xml:space="preserve">  </w:t>
      </w:r>
      <w:r w:rsidR="00BC501F">
        <w:rPr>
          <w:sz w:val="24"/>
          <w:szCs w:val="24"/>
        </w:rPr>
        <w:t xml:space="preserve">Mick will send an electronic newsletter to all present and former members </w:t>
      </w:r>
      <w:r w:rsidR="00D84077">
        <w:rPr>
          <w:sz w:val="24"/>
          <w:szCs w:val="24"/>
        </w:rPr>
        <w:t>asking for their renewal and to pay their dues</w:t>
      </w:r>
      <w:r w:rsidR="00B07C96">
        <w:rPr>
          <w:sz w:val="24"/>
          <w:szCs w:val="24"/>
        </w:rPr>
        <w:t>, which are due by July 1</w:t>
      </w:r>
    </w:p>
    <w:p w14:paraId="76ACA55F" w14:textId="77777777" w:rsidR="00C3581C" w:rsidRDefault="00C3581C" w:rsidP="00E53F9F">
      <w:pPr>
        <w:rPr>
          <w:b/>
          <w:bCs/>
          <w:sz w:val="24"/>
          <w:szCs w:val="24"/>
        </w:rPr>
      </w:pPr>
    </w:p>
    <w:p w14:paraId="5E42DF66" w14:textId="2CF5556B" w:rsidR="005F2644" w:rsidRPr="00C75DC3" w:rsidRDefault="001127F5" w:rsidP="00E53F9F">
      <w:pPr>
        <w:rPr>
          <w:sz w:val="24"/>
          <w:szCs w:val="24"/>
        </w:rPr>
      </w:pPr>
      <w:r>
        <w:rPr>
          <w:b/>
          <w:bCs/>
          <w:sz w:val="24"/>
          <w:szCs w:val="24"/>
        </w:rPr>
        <w:t>V</w:t>
      </w:r>
      <w:r w:rsidRPr="00A0367B">
        <w:rPr>
          <w:b/>
          <w:bCs/>
          <w:sz w:val="24"/>
          <w:szCs w:val="24"/>
        </w:rPr>
        <w:t>II.</w:t>
      </w:r>
      <w:r>
        <w:rPr>
          <w:b/>
          <w:bCs/>
          <w:sz w:val="24"/>
          <w:szCs w:val="24"/>
        </w:rPr>
        <w:t xml:space="preserve"> </w:t>
      </w:r>
      <w:r w:rsidR="007B2315">
        <w:rPr>
          <w:b/>
          <w:bCs/>
          <w:sz w:val="24"/>
          <w:szCs w:val="24"/>
        </w:rPr>
        <w:t>FEBRUARY 19 PRESENTATION ON THE CAES 2025 AQUATIC PLANT SURVEY RESU</w:t>
      </w:r>
      <w:r w:rsidR="00C75DC3">
        <w:rPr>
          <w:b/>
          <w:bCs/>
          <w:sz w:val="24"/>
          <w:szCs w:val="24"/>
        </w:rPr>
        <w:t>LTS.</w:t>
      </w:r>
      <w:r w:rsidR="00C75DC3">
        <w:rPr>
          <w:sz w:val="24"/>
          <w:szCs w:val="24"/>
        </w:rPr>
        <w:t xml:space="preserve">  Don </w:t>
      </w:r>
      <w:r w:rsidR="00FA792B">
        <w:rPr>
          <w:sz w:val="24"/>
          <w:szCs w:val="24"/>
        </w:rPr>
        <w:t>set up this presentation, which will be held in the Olive Chendali Room in the EL Community Center</w:t>
      </w:r>
      <w:r w:rsidR="005F3A4D">
        <w:rPr>
          <w:sz w:val="24"/>
          <w:szCs w:val="24"/>
        </w:rPr>
        <w:t>.</w:t>
      </w:r>
      <w:r w:rsidR="00FA792B">
        <w:rPr>
          <w:sz w:val="24"/>
          <w:szCs w:val="24"/>
        </w:rPr>
        <w:t xml:space="preserve">  Greg Bugbee of CAES will do the presentation</w:t>
      </w:r>
      <w:r w:rsidR="00E030EB">
        <w:rPr>
          <w:sz w:val="24"/>
          <w:szCs w:val="24"/>
        </w:rPr>
        <w:t xml:space="preserve"> on the 2025 survey results</w:t>
      </w:r>
      <w:r w:rsidR="00FA792B">
        <w:rPr>
          <w:sz w:val="24"/>
          <w:szCs w:val="24"/>
        </w:rPr>
        <w:t xml:space="preserve">.  </w:t>
      </w:r>
      <w:r w:rsidR="00190E15">
        <w:rPr>
          <w:sz w:val="24"/>
          <w:szCs w:val="24"/>
        </w:rPr>
        <w:t xml:space="preserve">There were not many replies to Don’s email invitation, but several board members </w:t>
      </w:r>
      <w:r w:rsidR="00524D9A">
        <w:rPr>
          <w:sz w:val="24"/>
          <w:szCs w:val="24"/>
        </w:rPr>
        <w:t xml:space="preserve">mentioned they would attend.  Mick suggested that we invite </w:t>
      </w:r>
      <w:r w:rsidR="004C300C">
        <w:rPr>
          <w:sz w:val="24"/>
          <w:szCs w:val="24"/>
        </w:rPr>
        <w:t>members of the Board of Selectmen, Gary Goeschel and the Inland Wetlands Agency, and the Conservation Commission.  Don agreed to send out a notice to each of these groups.</w:t>
      </w:r>
    </w:p>
    <w:p w14:paraId="65D959DE" w14:textId="77777777" w:rsidR="005F2644" w:rsidRDefault="005F2644" w:rsidP="00E53F9F">
      <w:pPr>
        <w:rPr>
          <w:b/>
          <w:bCs/>
          <w:sz w:val="24"/>
          <w:szCs w:val="24"/>
        </w:rPr>
      </w:pPr>
    </w:p>
    <w:p w14:paraId="2AA97A0F" w14:textId="6960CFBB" w:rsidR="00FD71D6" w:rsidRPr="00C0297B" w:rsidRDefault="00F357F0" w:rsidP="00E53F9F">
      <w:pPr>
        <w:rPr>
          <w:sz w:val="24"/>
          <w:szCs w:val="24"/>
        </w:rPr>
      </w:pPr>
      <w:r>
        <w:rPr>
          <w:b/>
          <w:bCs/>
          <w:sz w:val="24"/>
          <w:szCs w:val="24"/>
        </w:rPr>
        <w:t>VII</w:t>
      </w:r>
      <w:r w:rsidR="001127F5">
        <w:rPr>
          <w:b/>
          <w:bCs/>
          <w:sz w:val="24"/>
          <w:szCs w:val="24"/>
        </w:rPr>
        <w:t>I</w:t>
      </w:r>
      <w:r w:rsidR="00FD71D6" w:rsidRPr="00A0367B">
        <w:rPr>
          <w:b/>
          <w:bCs/>
          <w:sz w:val="24"/>
          <w:szCs w:val="24"/>
        </w:rPr>
        <w:t xml:space="preserve">. </w:t>
      </w:r>
      <w:r w:rsidR="00DB6BB1">
        <w:rPr>
          <w:b/>
          <w:bCs/>
          <w:sz w:val="24"/>
          <w:szCs w:val="24"/>
        </w:rPr>
        <w:t>HYDRILLA ISSUES</w:t>
      </w:r>
      <w:r w:rsidR="00FD71D6" w:rsidRPr="00A0367B">
        <w:rPr>
          <w:b/>
          <w:bCs/>
          <w:sz w:val="24"/>
          <w:szCs w:val="24"/>
        </w:rPr>
        <w:t>.</w:t>
      </w:r>
      <w:r w:rsidR="00FD71D6">
        <w:rPr>
          <w:b/>
          <w:bCs/>
          <w:sz w:val="24"/>
          <w:szCs w:val="24"/>
        </w:rPr>
        <w:t xml:space="preserve">  </w:t>
      </w:r>
      <w:r w:rsidR="00FD71D6" w:rsidRPr="00527AF8">
        <w:rPr>
          <w:sz w:val="24"/>
          <w:szCs w:val="24"/>
        </w:rPr>
        <w:t>D</w:t>
      </w:r>
      <w:r w:rsidR="00FD71D6">
        <w:rPr>
          <w:sz w:val="24"/>
          <w:szCs w:val="24"/>
        </w:rPr>
        <w:t xml:space="preserve">on </w:t>
      </w:r>
      <w:r w:rsidR="00AB07D2">
        <w:rPr>
          <w:sz w:val="24"/>
          <w:szCs w:val="24"/>
        </w:rPr>
        <w:t>has been following this issue</w:t>
      </w:r>
      <w:r w:rsidR="00D242FA">
        <w:rPr>
          <w:sz w:val="24"/>
          <w:szCs w:val="24"/>
        </w:rPr>
        <w:t xml:space="preserve">, which is of concern statewide.  He volunteered to find out what is currently being done in Amos and Gardener Lakes to control this </w:t>
      </w:r>
      <w:r w:rsidR="006B51BD">
        <w:rPr>
          <w:sz w:val="24"/>
          <w:szCs w:val="24"/>
        </w:rPr>
        <w:t>aquatic invasive species.</w:t>
      </w:r>
    </w:p>
    <w:p w14:paraId="18F61AA5" w14:textId="77777777" w:rsidR="00704A72" w:rsidRDefault="00704A72" w:rsidP="00E53F9F">
      <w:pPr>
        <w:tabs>
          <w:tab w:val="left" w:pos="1890"/>
        </w:tabs>
        <w:rPr>
          <w:b/>
          <w:bCs/>
          <w:sz w:val="24"/>
          <w:szCs w:val="24"/>
        </w:rPr>
      </w:pPr>
    </w:p>
    <w:p w14:paraId="1F1F96C8" w14:textId="32CEB505" w:rsidR="00914D03" w:rsidRDefault="00F357F0" w:rsidP="00E53F9F">
      <w:pPr>
        <w:tabs>
          <w:tab w:val="left" w:pos="1890"/>
        </w:tabs>
        <w:rPr>
          <w:sz w:val="24"/>
          <w:szCs w:val="24"/>
        </w:rPr>
      </w:pPr>
      <w:r>
        <w:rPr>
          <w:b/>
          <w:bCs/>
          <w:sz w:val="24"/>
          <w:szCs w:val="24"/>
        </w:rPr>
        <w:t>I</w:t>
      </w:r>
      <w:r w:rsidR="00177E90">
        <w:rPr>
          <w:b/>
          <w:bCs/>
          <w:sz w:val="24"/>
          <w:szCs w:val="24"/>
        </w:rPr>
        <w:t>X</w:t>
      </w:r>
      <w:r w:rsidR="002E0605" w:rsidRPr="00A0367B">
        <w:rPr>
          <w:b/>
          <w:bCs/>
          <w:sz w:val="24"/>
          <w:szCs w:val="24"/>
        </w:rPr>
        <w:t>.</w:t>
      </w:r>
      <w:r w:rsidR="00177E90">
        <w:rPr>
          <w:b/>
          <w:bCs/>
          <w:sz w:val="24"/>
          <w:szCs w:val="24"/>
        </w:rPr>
        <w:t xml:space="preserve">  </w:t>
      </w:r>
      <w:r w:rsidR="00914D03" w:rsidRPr="00A0367B">
        <w:rPr>
          <w:b/>
          <w:bCs/>
          <w:sz w:val="24"/>
          <w:szCs w:val="24"/>
        </w:rPr>
        <w:t>NEW BUSINESS</w:t>
      </w:r>
      <w:r w:rsidR="006B51BD">
        <w:rPr>
          <w:b/>
          <w:bCs/>
          <w:sz w:val="24"/>
          <w:szCs w:val="24"/>
        </w:rPr>
        <w:t xml:space="preserve">.  </w:t>
      </w:r>
      <w:r w:rsidR="00704A72" w:rsidRPr="00704A72">
        <w:rPr>
          <w:sz w:val="24"/>
          <w:szCs w:val="24"/>
        </w:rPr>
        <w:t>Mick discussed the</w:t>
      </w:r>
      <w:r w:rsidR="00704A72">
        <w:rPr>
          <w:sz w:val="24"/>
          <w:szCs w:val="24"/>
        </w:rPr>
        <w:t xml:space="preserve"> cons</w:t>
      </w:r>
      <w:r w:rsidR="0089209A">
        <w:rPr>
          <w:sz w:val="24"/>
          <w:szCs w:val="24"/>
        </w:rPr>
        <w:t xml:space="preserve">truction being done </w:t>
      </w:r>
      <w:r w:rsidR="00E25415">
        <w:rPr>
          <w:sz w:val="24"/>
          <w:szCs w:val="24"/>
        </w:rPr>
        <w:t>within</w:t>
      </w:r>
      <w:r w:rsidR="007728A3" w:rsidRPr="007728A3">
        <w:rPr>
          <w:sz w:val="24"/>
          <w:szCs w:val="24"/>
        </w:rPr>
        <w:t xml:space="preserve"> </w:t>
      </w:r>
      <w:r w:rsidR="007728A3">
        <w:rPr>
          <w:sz w:val="24"/>
          <w:szCs w:val="24"/>
        </w:rPr>
        <w:t>the waterfront area across the cove from his property</w:t>
      </w:r>
      <w:r w:rsidR="00E25415">
        <w:rPr>
          <w:sz w:val="24"/>
          <w:szCs w:val="24"/>
        </w:rPr>
        <w:t>, which is</w:t>
      </w:r>
      <w:r w:rsidR="0089209A">
        <w:rPr>
          <w:sz w:val="24"/>
          <w:szCs w:val="24"/>
        </w:rPr>
        <w:t xml:space="preserve"> part of the former Hathaway </w:t>
      </w:r>
      <w:r w:rsidR="00A67355">
        <w:rPr>
          <w:sz w:val="24"/>
          <w:szCs w:val="24"/>
        </w:rPr>
        <w:t>Pr</w:t>
      </w:r>
      <w:r w:rsidR="004802E9">
        <w:rPr>
          <w:sz w:val="24"/>
          <w:szCs w:val="24"/>
        </w:rPr>
        <w:t>operty</w:t>
      </w:r>
      <w:r w:rsidR="00E25415">
        <w:rPr>
          <w:sz w:val="24"/>
          <w:szCs w:val="24"/>
        </w:rPr>
        <w:t xml:space="preserve">.  This </w:t>
      </w:r>
      <w:r w:rsidR="00EB79F8">
        <w:rPr>
          <w:sz w:val="24"/>
          <w:szCs w:val="24"/>
        </w:rPr>
        <w:t>parcel</w:t>
      </w:r>
      <w:r w:rsidR="004802E9">
        <w:rPr>
          <w:sz w:val="24"/>
          <w:szCs w:val="24"/>
        </w:rPr>
        <w:t xml:space="preserve"> is accessible from Heritage Drive.  This </w:t>
      </w:r>
      <w:r w:rsidR="00657AEA">
        <w:rPr>
          <w:sz w:val="24"/>
          <w:szCs w:val="24"/>
        </w:rPr>
        <w:t>approximately 5 acre</w:t>
      </w:r>
      <w:r w:rsidR="00EB79F8">
        <w:rPr>
          <w:sz w:val="24"/>
          <w:szCs w:val="24"/>
        </w:rPr>
        <w:t xml:space="preserve"> area</w:t>
      </w:r>
      <w:r w:rsidR="00657AEA">
        <w:rPr>
          <w:sz w:val="24"/>
          <w:szCs w:val="24"/>
        </w:rPr>
        <w:t xml:space="preserve"> </w:t>
      </w:r>
      <w:r w:rsidR="004802E9">
        <w:rPr>
          <w:sz w:val="24"/>
          <w:szCs w:val="24"/>
        </w:rPr>
        <w:t>was su</w:t>
      </w:r>
      <w:r w:rsidR="000C1B24">
        <w:rPr>
          <w:sz w:val="24"/>
          <w:szCs w:val="24"/>
        </w:rPr>
        <w:t>bdivided into three lots and is currently being cleared of trees.</w:t>
      </w:r>
      <w:r w:rsidR="00E55CCB">
        <w:rPr>
          <w:sz w:val="24"/>
          <w:szCs w:val="24"/>
        </w:rPr>
        <w:t xml:space="preserve">  </w:t>
      </w:r>
      <w:r w:rsidR="00657AEA">
        <w:rPr>
          <w:sz w:val="24"/>
          <w:szCs w:val="24"/>
        </w:rPr>
        <w:t xml:space="preserve">Mick is concerned that </w:t>
      </w:r>
      <w:r w:rsidR="002C7DCA">
        <w:rPr>
          <w:sz w:val="24"/>
          <w:szCs w:val="24"/>
        </w:rPr>
        <w:t>the riparian buffer area along the lake, which is supposed to remain vegetated</w:t>
      </w:r>
      <w:r w:rsidR="00EB79F8">
        <w:rPr>
          <w:sz w:val="24"/>
          <w:szCs w:val="24"/>
        </w:rPr>
        <w:t>,</w:t>
      </w:r>
      <w:r w:rsidR="002C7DCA">
        <w:rPr>
          <w:sz w:val="24"/>
          <w:szCs w:val="24"/>
        </w:rPr>
        <w:t xml:space="preserve"> </w:t>
      </w:r>
      <w:r w:rsidR="0049623C">
        <w:rPr>
          <w:sz w:val="24"/>
          <w:szCs w:val="24"/>
        </w:rPr>
        <w:t xml:space="preserve">may </w:t>
      </w:r>
      <w:r w:rsidR="00EB79F8">
        <w:rPr>
          <w:sz w:val="24"/>
          <w:szCs w:val="24"/>
        </w:rPr>
        <w:t xml:space="preserve">have </w:t>
      </w:r>
      <w:r w:rsidR="0049623C">
        <w:rPr>
          <w:sz w:val="24"/>
          <w:szCs w:val="24"/>
        </w:rPr>
        <w:t>be</w:t>
      </w:r>
      <w:r w:rsidR="00EB79F8">
        <w:rPr>
          <w:sz w:val="24"/>
          <w:szCs w:val="24"/>
        </w:rPr>
        <w:t>en</w:t>
      </w:r>
      <w:r w:rsidR="0049623C">
        <w:rPr>
          <w:sz w:val="24"/>
          <w:szCs w:val="24"/>
        </w:rPr>
        <w:t xml:space="preserve"> encroached upon by the logging crews.  </w:t>
      </w:r>
      <w:r w:rsidR="00F11BC6">
        <w:rPr>
          <w:sz w:val="24"/>
          <w:szCs w:val="24"/>
        </w:rPr>
        <w:t>Don agreed to work with Mick on this issue, which may need to be brought</w:t>
      </w:r>
      <w:r w:rsidR="00E1513E">
        <w:rPr>
          <w:sz w:val="24"/>
          <w:szCs w:val="24"/>
        </w:rPr>
        <w:t xml:space="preserve"> </w:t>
      </w:r>
      <w:r w:rsidR="00584EA3">
        <w:rPr>
          <w:sz w:val="24"/>
          <w:szCs w:val="24"/>
        </w:rPr>
        <w:t>to</w:t>
      </w:r>
      <w:r w:rsidR="00E1513E">
        <w:rPr>
          <w:sz w:val="24"/>
          <w:szCs w:val="24"/>
        </w:rPr>
        <w:t xml:space="preserve"> the attention of</w:t>
      </w:r>
      <w:r w:rsidR="00584EA3">
        <w:rPr>
          <w:sz w:val="24"/>
          <w:szCs w:val="24"/>
        </w:rPr>
        <w:t xml:space="preserve"> Gary Goeschel, the IWA Enforcement Officer, as well as the</w:t>
      </w:r>
      <w:r w:rsidR="00462502">
        <w:rPr>
          <w:sz w:val="24"/>
          <w:szCs w:val="24"/>
        </w:rPr>
        <w:t xml:space="preserve"> entire</w:t>
      </w:r>
      <w:r w:rsidR="00584EA3">
        <w:rPr>
          <w:sz w:val="24"/>
          <w:szCs w:val="24"/>
        </w:rPr>
        <w:t xml:space="preserve"> IWA</w:t>
      </w:r>
      <w:r w:rsidR="00462502">
        <w:rPr>
          <w:sz w:val="24"/>
          <w:szCs w:val="24"/>
        </w:rPr>
        <w:t xml:space="preserve"> or others in our town government</w:t>
      </w:r>
      <w:r w:rsidR="00584EA3">
        <w:rPr>
          <w:sz w:val="24"/>
          <w:szCs w:val="24"/>
        </w:rPr>
        <w:t>.</w:t>
      </w:r>
    </w:p>
    <w:p w14:paraId="5C1E034B" w14:textId="77777777" w:rsidR="00EF015E" w:rsidRDefault="00EF015E" w:rsidP="00E53F9F">
      <w:pPr>
        <w:tabs>
          <w:tab w:val="left" w:pos="1890"/>
        </w:tabs>
        <w:rPr>
          <w:sz w:val="24"/>
          <w:szCs w:val="24"/>
        </w:rPr>
      </w:pPr>
    </w:p>
    <w:p w14:paraId="2D2C8511" w14:textId="31DED618" w:rsidR="00724569" w:rsidRPr="00724569" w:rsidRDefault="00724569" w:rsidP="00E53F9F">
      <w:pPr>
        <w:tabs>
          <w:tab w:val="left" w:pos="1890"/>
        </w:tabs>
        <w:rPr>
          <w:sz w:val="24"/>
          <w:szCs w:val="24"/>
        </w:rPr>
      </w:pPr>
      <w:r w:rsidRPr="00724569">
        <w:rPr>
          <w:sz w:val="24"/>
          <w:szCs w:val="24"/>
        </w:rPr>
        <w:t>The Association’s Annual Meeting was set for Wednesday July 16</w:t>
      </w:r>
      <w:r w:rsidR="00B07C96">
        <w:rPr>
          <w:sz w:val="24"/>
          <w:szCs w:val="24"/>
        </w:rPr>
        <w:t xml:space="preserve"> at</w:t>
      </w:r>
      <w:r w:rsidRPr="00724569">
        <w:rPr>
          <w:sz w:val="24"/>
          <w:szCs w:val="24"/>
        </w:rPr>
        <w:t xml:space="preserve"> 6 PM </w:t>
      </w:r>
      <w:r w:rsidR="00B07C96">
        <w:rPr>
          <w:sz w:val="24"/>
          <w:szCs w:val="24"/>
        </w:rPr>
        <w:t>on</w:t>
      </w:r>
      <w:r w:rsidRPr="00724569">
        <w:rPr>
          <w:sz w:val="24"/>
          <w:szCs w:val="24"/>
        </w:rPr>
        <w:t xml:space="preserve"> the Island Campground beach.  </w:t>
      </w:r>
      <w:r w:rsidR="00B07C96">
        <w:rPr>
          <w:sz w:val="24"/>
          <w:szCs w:val="24"/>
        </w:rPr>
        <w:t>It was noted that</w:t>
      </w:r>
      <w:r w:rsidR="00451B59">
        <w:rPr>
          <w:sz w:val="24"/>
          <w:szCs w:val="24"/>
        </w:rPr>
        <w:t>, except for Tom and Wendy Petersen</w:t>
      </w:r>
      <w:r w:rsidR="001D5004">
        <w:rPr>
          <w:sz w:val="24"/>
          <w:szCs w:val="24"/>
        </w:rPr>
        <w:t>,</w:t>
      </w:r>
      <w:r w:rsidR="00B07C96">
        <w:rPr>
          <w:sz w:val="24"/>
          <w:szCs w:val="24"/>
        </w:rPr>
        <w:t xml:space="preserve"> </w:t>
      </w:r>
      <w:r w:rsidR="001D5004">
        <w:rPr>
          <w:sz w:val="24"/>
          <w:szCs w:val="24"/>
        </w:rPr>
        <w:t>other</w:t>
      </w:r>
      <w:r w:rsidR="00B07C96">
        <w:rPr>
          <w:sz w:val="24"/>
          <w:szCs w:val="24"/>
        </w:rPr>
        <w:t xml:space="preserve"> Board members are up for re</w:t>
      </w:r>
      <w:r w:rsidR="004E2938">
        <w:rPr>
          <w:sz w:val="24"/>
          <w:szCs w:val="24"/>
        </w:rPr>
        <w:t xml:space="preserve">newal </w:t>
      </w:r>
      <w:r w:rsidR="00451B59">
        <w:rPr>
          <w:sz w:val="24"/>
          <w:szCs w:val="24"/>
        </w:rPr>
        <w:t>by our membership</w:t>
      </w:r>
      <w:r w:rsidR="001D5004">
        <w:rPr>
          <w:sz w:val="24"/>
          <w:szCs w:val="24"/>
        </w:rPr>
        <w:t>.</w:t>
      </w:r>
      <w:r w:rsidR="004E2938">
        <w:rPr>
          <w:sz w:val="24"/>
          <w:szCs w:val="24"/>
        </w:rPr>
        <w:t xml:space="preserve">  </w:t>
      </w:r>
      <w:r w:rsidR="00184C13">
        <w:rPr>
          <w:sz w:val="24"/>
          <w:szCs w:val="24"/>
        </w:rPr>
        <w:t xml:space="preserve">This information will be transmitted to </w:t>
      </w:r>
      <w:r w:rsidR="00F758DD">
        <w:rPr>
          <w:sz w:val="24"/>
          <w:szCs w:val="24"/>
        </w:rPr>
        <w:t xml:space="preserve">Association members in the upcoming newsletter.  </w:t>
      </w:r>
      <w:r w:rsidR="008C3C75">
        <w:rPr>
          <w:sz w:val="24"/>
          <w:szCs w:val="24"/>
        </w:rPr>
        <w:t xml:space="preserve">Mick will check with David Harlow about his interest </w:t>
      </w:r>
      <w:r w:rsidR="001D5004">
        <w:rPr>
          <w:sz w:val="24"/>
          <w:szCs w:val="24"/>
        </w:rPr>
        <w:t>i</w:t>
      </w:r>
      <w:r w:rsidR="008C3C75">
        <w:rPr>
          <w:sz w:val="24"/>
          <w:szCs w:val="24"/>
        </w:rPr>
        <w:t>n remaining on the Board</w:t>
      </w:r>
      <w:r w:rsidR="001D5004">
        <w:rPr>
          <w:sz w:val="24"/>
          <w:szCs w:val="24"/>
        </w:rPr>
        <w:t>,</w:t>
      </w:r>
      <w:r w:rsidR="008C3C75">
        <w:rPr>
          <w:sz w:val="24"/>
          <w:szCs w:val="24"/>
        </w:rPr>
        <w:t xml:space="preserve"> as he has not </w:t>
      </w:r>
      <w:r w:rsidR="003D0F41">
        <w:rPr>
          <w:sz w:val="24"/>
          <w:szCs w:val="24"/>
        </w:rPr>
        <w:t>attended this and the previous board meeting.</w:t>
      </w:r>
    </w:p>
    <w:p w14:paraId="37E1F03C" w14:textId="77777777" w:rsidR="003E6B76" w:rsidRDefault="003E6B76" w:rsidP="00E53F9F">
      <w:pPr>
        <w:tabs>
          <w:tab w:val="left" w:pos="1890"/>
        </w:tabs>
        <w:ind w:hanging="1800"/>
        <w:rPr>
          <w:b/>
          <w:bCs/>
          <w:sz w:val="24"/>
          <w:szCs w:val="24"/>
        </w:rPr>
      </w:pPr>
    </w:p>
    <w:p w14:paraId="15196DE9" w14:textId="4125B2F9" w:rsidR="00532A8B" w:rsidRPr="00A0367B" w:rsidRDefault="00BC4530" w:rsidP="00D06F22">
      <w:pPr>
        <w:tabs>
          <w:tab w:val="left" w:pos="1620"/>
        </w:tabs>
        <w:rPr>
          <w:b/>
          <w:bCs/>
          <w:sz w:val="24"/>
          <w:szCs w:val="24"/>
        </w:rPr>
      </w:pPr>
      <w:r w:rsidRPr="009F6DC3">
        <w:rPr>
          <w:b/>
          <w:bCs/>
          <w:sz w:val="24"/>
          <w:szCs w:val="24"/>
        </w:rPr>
        <w:t>X</w:t>
      </w:r>
      <w:r w:rsidR="006E5AA8" w:rsidRPr="009F6DC3">
        <w:rPr>
          <w:b/>
          <w:bCs/>
          <w:sz w:val="24"/>
          <w:szCs w:val="24"/>
        </w:rPr>
        <w:t>.</w:t>
      </w:r>
      <w:r w:rsidR="00304486" w:rsidRPr="009F6DC3">
        <w:rPr>
          <w:b/>
          <w:bCs/>
          <w:sz w:val="24"/>
          <w:szCs w:val="24"/>
        </w:rPr>
        <w:t xml:space="preserve"> </w:t>
      </w:r>
      <w:r w:rsidR="00AE1C0A" w:rsidRPr="009F6DC3">
        <w:rPr>
          <w:b/>
          <w:bCs/>
          <w:sz w:val="24"/>
          <w:szCs w:val="24"/>
        </w:rPr>
        <w:t>ADJOURNMENT</w:t>
      </w:r>
      <w:r w:rsidR="00586E1E">
        <w:rPr>
          <w:b/>
          <w:bCs/>
          <w:sz w:val="24"/>
          <w:szCs w:val="24"/>
        </w:rPr>
        <w:t xml:space="preserve">.  </w:t>
      </w:r>
      <w:r w:rsidR="00FB03E1">
        <w:rPr>
          <w:sz w:val="24"/>
          <w:szCs w:val="24"/>
        </w:rPr>
        <w:t>Don moved and Tom seconded to ad</w:t>
      </w:r>
      <w:r w:rsidR="00D06F22">
        <w:rPr>
          <w:sz w:val="24"/>
          <w:szCs w:val="24"/>
        </w:rPr>
        <w:t>journ t</w:t>
      </w:r>
      <w:r w:rsidR="00C763E9" w:rsidRPr="00586E1E">
        <w:rPr>
          <w:sz w:val="24"/>
          <w:szCs w:val="24"/>
        </w:rPr>
        <w:t>he</w:t>
      </w:r>
      <w:r w:rsidR="000311B6" w:rsidRPr="00586E1E">
        <w:rPr>
          <w:sz w:val="24"/>
          <w:szCs w:val="24"/>
        </w:rPr>
        <w:t xml:space="preserve"> </w:t>
      </w:r>
      <w:r w:rsidR="00586E1E">
        <w:rPr>
          <w:sz w:val="24"/>
          <w:szCs w:val="24"/>
        </w:rPr>
        <w:t>bo</w:t>
      </w:r>
      <w:r w:rsidR="00AC1E6F" w:rsidRPr="00586E1E">
        <w:rPr>
          <w:sz w:val="24"/>
          <w:szCs w:val="24"/>
        </w:rPr>
        <w:t>a</w:t>
      </w:r>
      <w:r w:rsidR="00A55B31">
        <w:rPr>
          <w:sz w:val="24"/>
          <w:szCs w:val="24"/>
        </w:rPr>
        <w:t>rd meeting</w:t>
      </w:r>
      <w:r w:rsidR="00D06F22">
        <w:rPr>
          <w:sz w:val="24"/>
          <w:szCs w:val="24"/>
        </w:rPr>
        <w:t>, which</w:t>
      </w:r>
      <w:r w:rsidR="009A7095">
        <w:rPr>
          <w:sz w:val="24"/>
          <w:szCs w:val="24"/>
        </w:rPr>
        <w:t xml:space="preserve"> ended</w:t>
      </w:r>
      <w:r w:rsidR="00AC1E6F" w:rsidRPr="00586E1E">
        <w:rPr>
          <w:sz w:val="24"/>
          <w:szCs w:val="24"/>
        </w:rPr>
        <w:t xml:space="preserve"> </w:t>
      </w:r>
      <w:r w:rsidR="00A55B31">
        <w:rPr>
          <w:sz w:val="24"/>
          <w:szCs w:val="24"/>
        </w:rPr>
        <w:t>at 8</w:t>
      </w:r>
      <w:r w:rsidR="00672684" w:rsidRPr="00586E1E">
        <w:rPr>
          <w:sz w:val="24"/>
          <w:szCs w:val="24"/>
        </w:rPr>
        <w:t>:</w:t>
      </w:r>
      <w:r w:rsidR="00A55B31">
        <w:rPr>
          <w:sz w:val="24"/>
          <w:szCs w:val="24"/>
        </w:rPr>
        <w:t>1</w:t>
      </w:r>
      <w:r w:rsidR="003D0F41">
        <w:rPr>
          <w:sz w:val="24"/>
          <w:szCs w:val="24"/>
        </w:rPr>
        <w:t>3</w:t>
      </w:r>
      <w:r w:rsidR="00A55B31">
        <w:rPr>
          <w:sz w:val="24"/>
          <w:szCs w:val="24"/>
        </w:rPr>
        <w:t xml:space="preserve"> PM</w:t>
      </w:r>
      <w:r w:rsidR="00532A8B" w:rsidRPr="00586E1E">
        <w:rPr>
          <w:sz w:val="24"/>
          <w:szCs w:val="24"/>
        </w:rPr>
        <w:t>.</w:t>
      </w:r>
      <w:r w:rsidR="00D06F22">
        <w:rPr>
          <w:sz w:val="24"/>
          <w:szCs w:val="24"/>
        </w:rPr>
        <w:t xml:space="preserve">  All in favor.</w:t>
      </w:r>
    </w:p>
    <w:p w14:paraId="474EB994" w14:textId="77777777" w:rsidR="00AC1E6F" w:rsidRPr="00A0367B" w:rsidRDefault="00AC1E6F" w:rsidP="00D25358">
      <w:pPr>
        <w:tabs>
          <w:tab w:val="left" w:pos="1260"/>
        </w:tabs>
        <w:ind w:left="360" w:hanging="360"/>
        <w:rPr>
          <w:b/>
          <w:bCs/>
          <w:sz w:val="24"/>
          <w:szCs w:val="24"/>
        </w:rPr>
      </w:pPr>
    </w:p>
    <w:p w14:paraId="4E17C34A" w14:textId="43B0C62D" w:rsidR="00AC1E6F" w:rsidRPr="00A0367B" w:rsidRDefault="00AC1E6F" w:rsidP="00AC1E6F">
      <w:pPr>
        <w:tabs>
          <w:tab w:val="left" w:pos="1260"/>
        </w:tabs>
        <w:ind w:left="1170" w:hanging="1170"/>
        <w:rPr>
          <w:b/>
          <w:bCs/>
          <w:sz w:val="24"/>
          <w:szCs w:val="24"/>
        </w:rPr>
      </w:pPr>
      <w:r w:rsidRPr="00A0367B">
        <w:rPr>
          <w:b/>
          <w:bCs/>
          <w:sz w:val="24"/>
          <w:szCs w:val="24"/>
        </w:rPr>
        <w:tab/>
      </w:r>
      <w:r w:rsidRPr="00A0367B">
        <w:rPr>
          <w:b/>
          <w:bCs/>
          <w:sz w:val="24"/>
          <w:szCs w:val="24"/>
        </w:rPr>
        <w:tab/>
      </w:r>
      <w:r w:rsidRPr="00A0367B">
        <w:rPr>
          <w:b/>
          <w:bCs/>
          <w:sz w:val="24"/>
          <w:szCs w:val="24"/>
        </w:rPr>
        <w:tab/>
      </w:r>
      <w:r w:rsidRPr="00A0367B">
        <w:rPr>
          <w:b/>
          <w:bCs/>
          <w:sz w:val="24"/>
          <w:szCs w:val="24"/>
        </w:rPr>
        <w:tab/>
      </w:r>
      <w:r w:rsidRPr="00A0367B">
        <w:rPr>
          <w:b/>
          <w:bCs/>
          <w:sz w:val="24"/>
          <w:szCs w:val="24"/>
        </w:rPr>
        <w:tab/>
      </w:r>
      <w:r w:rsidRPr="00A0367B">
        <w:rPr>
          <w:b/>
          <w:bCs/>
          <w:sz w:val="24"/>
          <w:szCs w:val="24"/>
        </w:rPr>
        <w:tab/>
        <w:t>Respectfully submitted,</w:t>
      </w:r>
    </w:p>
    <w:p w14:paraId="2DA060BC" w14:textId="7CABD978" w:rsidR="00323F5E" w:rsidRPr="00A0367B" w:rsidRDefault="00323F5E" w:rsidP="00C763E9">
      <w:pPr>
        <w:pStyle w:val="ListParagraph"/>
        <w:ind w:left="1440"/>
        <w:rPr>
          <w:b/>
          <w:bCs/>
          <w:sz w:val="24"/>
          <w:szCs w:val="24"/>
        </w:rPr>
      </w:pPr>
    </w:p>
    <w:p w14:paraId="67C2D43E" w14:textId="25C710EC" w:rsidR="00323F5E" w:rsidRPr="00A0367B" w:rsidRDefault="00323F5E" w:rsidP="00C763E9">
      <w:pPr>
        <w:pStyle w:val="ListParagraph"/>
        <w:ind w:left="1440"/>
        <w:rPr>
          <w:b/>
          <w:bCs/>
          <w:sz w:val="24"/>
          <w:szCs w:val="24"/>
        </w:rPr>
      </w:pPr>
      <w:r w:rsidRPr="00A0367B">
        <w:rPr>
          <w:b/>
          <w:bCs/>
          <w:sz w:val="24"/>
          <w:szCs w:val="24"/>
        </w:rPr>
        <w:tab/>
      </w:r>
      <w:r w:rsidRPr="00A0367B">
        <w:rPr>
          <w:b/>
          <w:bCs/>
          <w:sz w:val="24"/>
          <w:szCs w:val="24"/>
        </w:rPr>
        <w:tab/>
      </w:r>
      <w:r w:rsidRPr="00A0367B">
        <w:rPr>
          <w:b/>
          <w:bCs/>
          <w:sz w:val="24"/>
          <w:szCs w:val="24"/>
        </w:rPr>
        <w:tab/>
      </w:r>
      <w:r w:rsidR="00406ED5">
        <w:rPr>
          <w:b/>
          <w:bCs/>
          <w:sz w:val="24"/>
          <w:szCs w:val="24"/>
        </w:rPr>
        <w:t>Don Danila</w:t>
      </w:r>
      <w:r w:rsidRPr="00A0367B">
        <w:rPr>
          <w:b/>
          <w:bCs/>
          <w:sz w:val="24"/>
          <w:szCs w:val="24"/>
        </w:rPr>
        <w:t>, Secretary</w:t>
      </w:r>
    </w:p>
    <w:sectPr w:rsidR="00323F5E" w:rsidRPr="00A0367B" w:rsidSect="00651D17">
      <w:footerReference w:type="default" r:id="rId11"/>
      <w:pgSz w:w="12240" w:h="15840"/>
      <w:pgMar w:top="1440" w:right="1440" w:bottom="1440" w:left="18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86D0A4" w14:textId="77777777" w:rsidR="00B8782D" w:rsidRDefault="00B8782D" w:rsidP="009D2EF3">
      <w:r>
        <w:separator/>
      </w:r>
    </w:p>
  </w:endnote>
  <w:endnote w:type="continuationSeparator" w:id="0">
    <w:p w14:paraId="440A7B02" w14:textId="77777777" w:rsidR="00B8782D" w:rsidRDefault="00B8782D" w:rsidP="009D2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600446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B05F7D" w14:textId="0D246706" w:rsidR="009A7095" w:rsidRDefault="009A709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A461FC2" w14:textId="77777777" w:rsidR="009D2EF3" w:rsidRDefault="009D2E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9A406E" w14:textId="77777777" w:rsidR="00B8782D" w:rsidRDefault="00B8782D" w:rsidP="009D2EF3">
      <w:r>
        <w:separator/>
      </w:r>
    </w:p>
  </w:footnote>
  <w:footnote w:type="continuationSeparator" w:id="0">
    <w:p w14:paraId="2C93D6B6" w14:textId="77777777" w:rsidR="00B8782D" w:rsidRDefault="00B8782D" w:rsidP="009D2E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A3903"/>
    <w:multiLevelType w:val="hybridMultilevel"/>
    <w:tmpl w:val="249852E6"/>
    <w:lvl w:ilvl="0" w:tplc="296A2F9E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1463406E"/>
    <w:multiLevelType w:val="hybridMultilevel"/>
    <w:tmpl w:val="827C5A5C"/>
    <w:lvl w:ilvl="0" w:tplc="25F4837A">
      <w:start w:val="3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666E4C"/>
    <w:multiLevelType w:val="hybridMultilevel"/>
    <w:tmpl w:val="498E5EAC"/>
    <w:lvl w:ilvl="0" w:tplc="6428D6CC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" w15:restartNumberingAfterBreak="0">
    <w:nsid w:val="21BE2864"/>
    <w:multiLevelType w:val="hybridMultilevel"/>
    <w:tmpl w:val="55CA9380"/>
    <w:lvl w:ilvl="0" w:tplc="B0AE94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D00A77"/>
    <w:multiLevelType w:val="hybridMultilevel"/>
    <w:tmpl w:val="2398E37E"/>
    <w:lvl w:ilvl="0" w:tplc="9E302FE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976873"/>
    <w:multiLevelType w:val="hybridMultilevel"/>
    <w:tmpl w:val="D7D8F0B0"/>
    <w:lvl w:ilvl="0" w:tplc="242CF15E">
      <w:start w:val="1"/>
      <w:numFmt w:val="lowerLetter"/>
      <w:lvlText w:val="%1."/>
      <w:lvlJc w:val="left"/>
      <w:pPr>
        <w:ind w:left="90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2E0A7FE7"/>
    <w:multiLevelType w:val="hybridMultilevel"/>
    <w:tmpl w:val="A886CB1A"/>
    <w:lvl w:ilvl="0" w:tplc="20F6E17E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7" w15:restartNumberingAfterBreak="0">
    <w:nsid w:val="2E1F1AD5"/>
    <w:multiLevelType w:val="hybridMultilevel"/>
    <w:tmpl w:val="F1BC63CC"/>
    <w:lvl w:ilvl="0" w:tplc="7C80CAC8">
      <w:start w:val="1"/>
      <w:numFmt w:val="lowerLetter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8" w15:restartNumberingAfterBreak="0">
    <w:nsid w:val="30045648"/>
    <w:multiLevelType w:val="hybridMultilevel"/>
    <w:tmpl w:val="74FA21CC"/>
    <w:lvl w:ilvl="0" w:tplc="04090019">
      <w:start w:val="6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062444"/>
    <w:multiLevelType w:val="hybridMultilevel"/>
    <w:tmpl w:val="5C9C431A"/>
    <w:lvl w:ilvl="0" w:tplc="887CA80C">
      <w:start w:val="1"/>
      <w:numFmt w:val="lowerLetter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30D305B"/>
    <w:multiLevelType w:val="hybridMultilevel"/>
    <w:tmpl w:val="DD7C8884"/>
    <w:lvl w:ilvl="0" w:tplc="A8266EDE">
      <w:start w:val="2"/>
      <w:numFmt w:val="low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1" w15:restartNumberingAfterBreak="0">
    <w:nsid w:val="410B7A93"/>
    <w:multiLevelType w:val="hybridMultilevel"/>
    <w:tmpl w:val="F24A8D1A"/>
    <w:lvl w:ilvl="0" w:tplc="399EB3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46220E1"/>
    <w:multiLevelType w:val="hybridMultilevel"/>
    <w:tmpl w:val="76A28288"/>
    <w:lvl w:ilvl="0" w:tplc="09B2678E">
      <w:start w:val="1"/>
      <w:numFmt w:val="lowerLetter"/>
      <w:lvlText w:val="%1."/>
      <w:lvlJc w:val="left"/>
      <w:pPr>
        <w:ind w:left="90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3" w15:restartNumberingAfterBreak="0">
    <w:nsid w:val="46FA2FF4"/>
    <w:multiLevelType w:val="hybridMultilevel"/>
    <w:tmpl w:val="79EE2B7E"/>
    <w:lvl w:ilvl="0" w:tplc="5B66D24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A5B5237"/>
    <w:multiLevelType w:val="hybridMultilevel"/>
    <w:tmpl w:val="51EC2B18"/>
    <w:lvl w:ilvl="0" w:tplc="5E42A64C">
      <w:start w:val="1"/>
      <w:numFmt w:val="lowerLetter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5" w15:restartNumberingAfterBreak="0">
    <w:nsid w:val="4B8277FD"/>
    <w:multiLevelType w:val="hybridMultilevel"/>
    <w:tmpl w:val="F4F61624"/>
    <w:lvl w:ilvl="0" w:tplc="5E927850">
      <w:start w:val="1"/>
      <w:numFmt w:val="lowerLetter"/>
      <w:lvlText w:val="%1."/>
      <w:lvlJc w:val="left"/>
      <w:pPr>
        <w:ind w:left="63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6" w15:restartNumberingAfterBreak="0">
    <w:nsid w:val="4C384966"/>
    <w:multiLevelType w:val="hybridMultilevel"/>
    <w:tmpl w:val="303248FC"/>
    <w:lvl w:ilvl="0" w:tplc="ADF899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F610904"/>
    <w:multiLevelType w:val="hybridMultilevel"/>
    <w:tmpl w:val="37DE9C26"/>
    <w:lvl w:ilvl="0" w:tplc="305CA8D4">
      <w:start w:val="3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59038AC"/>
    <w:multiLevelType w:val="hybridMultilevel"/>
    <w:tmpl w:val="E2C437CC"/>
    <w:lvl w:ilvl="0" w:tplc="8584BB5A">
      <w:start w:val="1"/>
      <w:numFmt w:val="lowerLetter"/>
      <w:lvlText w:val="%1."/>
      <w:lvlJc w:val="left"/>
      <w:pPr>
        <w:ind w:left="99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9" w15:restartNumberingAfterBreak="0">
    <w:nsid w:val="65EC5D86"/>
    <w:multiLevelType w:val="hybridMultilevel"/>
    <w:tmpl w:val="31CA7DCE"/>
    <w:lvl w:ilvl="0" w:tplc="965CEC8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B381F89"/>
    <w:multiLevelType w:val="hybridMultilevel"/>
    <w:tmpl w:val="499EAC4C"/>
    <w:lvl w:ilvl="0" w:tplc="8634E978">
      <w:start w:val="1"/>
      <w:numFmt w:val="low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21" w15:restartNumberingAfterBreak="0">
    <w:nsid w:val="6F391A99"/>
    <w:multiLevelType w:val="hybridMultilevel"/>
    <w:tmpl w:val="0BD67E42"/>
    <w:lvl w:ilvl="0" w:tplc="9E9678AE">
      <w:start w:val="6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22" w15:restartNumberingAfterBreak="0">
    <w:nsid w:val="72DD6519"/>
    <w:multiLevelType w:val="hybridMultilevel"/>
    <w:tmpl w:val="4A7E442C"/>
    <w:lvl w:ilvl="0" w:tplc="C21AFC5E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28454539">
    <w:abstractNumId w:val="12"/>
  </w:num>
  <w:num w:numId="2" w16cid:durableId="1113018508">
    <w:abstractNumId w:val="20"/>
  </w:num>
  <w:num w:numId="3" w16cid:durableId="784545620">
    <w:abstractNumId w:val="4"/>
  </w:num>
  <w:num w:numId="4" w16cid:durableId="1766610530">
    <w:abstractNumId w:val="14"/>
  </w:num>
  <w:num w:numId="5" w16cid:durableId="967979691">
    <w:abstractNumId w:val="0"/>
  </w:num>
  <w:num w:numId="6" w16cid:durableId="2134209168">
    <w:abstractNumId w:val="5"/>
  </w:num>
  <w:num w:numId="7" w16cid:durableId="1601450485">
    <w:abstractNumId w:val="19"/>
  </w:num>
  <w:num w:numId="8" w16cid:durableId="616328785">
    <w:abstractNumId w:val="3"/>
  </w:num>
  <w:num w:numId="9" w16cid:durableId="2093432914">
    <w:abstractNumId w:val="8"/>
  </w:num>
  <w:num w:numId="10" w16cid:durableId="1169977724">
    <w:abstractNumId w:val="22"/>
  </w:num>
  <w:num w:numId="11" w16cid:durableId="692075777">
    <w:abstractNumId w:val="17"/>
  </w:num>
  <w:num w:numId="12" w16cid:durableId="1760246369">
    <w:abstractNumId w:val="10"/>
  </w:num>
  <w:num w:numId="13" w16cid:durableId="1687367833">
    <w:abstractNumId w:val="1"/>
  </w:num>
  <w:num w:numId="14" w16cid:durableId="455491838">
    <w:abstractNumId w:val="11"/>
  </w:num>
  <w:num w:numId="15" w16cid:durableId="5133085">
    <w:abstractNumId w:val="18"/>
  </w:num>
  <w:num w:numId="16" w16cid:durableId="601453306">
    <w:abstractNumId w:val="13"/>
  </w:num>
  <w:num w:numId="17" w16cid:durableId="603807067">
    <w:abstractNumId w:val="15"/>
  </w:num>
  <w:num w:numId="18" w16cid:durableId="1750810504">
    <w:abstractNumId w:val="2"/>
  </w:num>
  <w:num w:numId="19" w16cid:durableId="950940249">
    <w:abstractNumId w:val="6"/>
  </w:num>
  <w:num w:numId="20" w16cid:durableId="705176473">
    <w:abstractNumId w:val="16"/>
  </w:num>
  <w:num w:numId="21" w16cid:durableId="999886636">
    <w:abstractNumId w:val="7"/>
  </w:num>
  <w:num w:numId="22" w16cid:durableId="16589257">
    <w:abstractNumId w:val="21"/>
  </w:num>
  <w:num w:numId="23" w16cid:durableId="543833666">
    <w:abstractNumId w:val="9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5EF"/>
    <w:rsid w:val="00000E5B"/>
    <w:rsid w:val="00003461"/>
    <w:rsid w:val="00004416"/>
    <w:rsid w:val="00006D55"/>
    <w:rsid w:val="0000788E"/>
    <w:rsid w:val="00011068"/>
    <w:rsid w:val="0001303B"/>
    <w:rsid w:val="0001449D"/>
    <w:rsid w:val="00014C00"/>
    <w:rsid w:val="000150F0"/>
    <w:rsid w:val="00015244"/>
    <w:rsid w:val="000155FF"/>
    <w:rsid w:val="0001629F"/>
    <w:rsid w:val="00016493"/>
    <w:rsid w:val="00016744"/>
    <w:rsid w:val="00016F99"/>
    <w:rsid w:val="000221AE"/>
    <w:rsid w:val="00023405"/>
    <w:rsid w:val="00024B65"/>
    <w:rsid w:val="00025867"/>
    <w:rsid w:val="00027573"/>
    <w:rsid w:val="0003009F"/>
    <w:rsid w:val="000302BA"/>
    <w:rsid w:val="000305D0"/>
    <w:rsid w:val="000311B6"/>
    <w:rsid w:val="000325B1"/>
    <w:rsid w:val="00033040"/>
    <w:rsid w:val="000334A9"/>
    <w:rsid w:val="000359F4"/>
    <w:rsid w:val="00036EF1"/>
    <w:rsid w:val="00037E51"/>
    <w:rsid w:val="00041640"/>
    <w:rsid w:val="00042D71"/>
    <w:rsid w:val="000434C8"/>
    <w:rsid w:val="000435BF"/>
    <w:rsid w:val="00046270"/>
    <w:rsid w:val="00046945"/>
    <w:rsid w:val="000501C1"/>
    <w:rsid w:val="0005087E"/>
    <w:rsid w:val="00053C82"/>
    <w:rsid w:val="000545DB"/>
    <w:rsid w:val="0005474A"/>
    <w:rsid w:val="00054F02"/>
    <w:rsid w:val="00057A75"/>
    <w:rsid w:val="000634DC"/>
    <w:rsid w:val="000651FB"/>
    <w:rsid w:val="00067070"/>
    <w:rsid w:val="00067753"/>
    <w:rsid w:val="00070654"/>
    <w:rsid w:val="000733BA"/>
    <w:rsid w:val="00073CC5"/>
    <w:rsid w:val="0007412B"/>
    <w:rsid w:val="000804F5"/>
    <w:rsid w:val="00081308"/>
    <w:rsid w:val="00082101"/>
    <w:rsid w:val="00082AAA"/>
    <w:rsid w:val="00083CFC"/>
    <w:rsid w:val="00085239"/>
    <w:rsid w:val="00092CA5"/>
    <w:rsid w:val="00093641"/>
    <w:rsid w:val="00094960"/>
    <w:rsid w:val="00094AE2"/>
    <w:rsid w:val="00094F24"/>
    <w:rsid w:val="00094F5B"/>
    <w:rsid w:val="000958A0"/>
    <w:rsid w:val="00095BF4"/>
    <w:rsid w:val="000964D1"/>
    <w:rsid w:val="000966A0"/>
    <w:rsid w:val="00096EDC"/>
    <w:rsid w:val="000A089E"/>
    <w:rsid w:val="000A39BB"/>
    <w:rsid w:val="000A49E1"/>
    <w:rsid w:val="000A6843"/>
    <w:rsid w:val="000A68D7"/>
    <w:rsid w:val="000A6987"/>
    <w:rsid w:val="000A7A05"/>
    <w:rsid w:val="000B094B"/>
    <w:rsid w:val="000B258A"/>
    <w:rsid w:val="000B35BF"/>
    <w:rsid w:val="000B35EA"/>
    <w:rsid w:val="000B61F9"/>
    <w:rsid w:val="000B722B"/>
    <w:rsid w:val="000C0B0C"/>
    <w:rsid w:val="000C10FF"/>
    <w:rsid w:val="000C17AC"/>
    <w:rsid w:val="000C1B24"/>
    <w:rsid w:val="000C3487"/>
    <w:rsid w:val="000D09F0"/>
    <w:rsid w:val="000D1DA9"/>
    <w:rsid w:val="000D279B"/>
    <w:rsid w:val="000D3860"/>
    <w:rsid w:val="000D3D7A"/>
    <w:rsid w:val="000D40DA"/>
    <w:rsid w:val="000D48DA"/>
    <w:rsid w:val="000D5B46"/>
    <w:rsid w:val="000D5BE5"/>
    <w:rsid w:val="000D61FA"/>
    <w:rsid w:val="000D687B"/>
    <w:rsid w:val="000E2915"/>
    <w:rsid w:val="000F013A"/>
    <w:rsid w:val="000F130C"/>
    <w:rsid w:val="000F3347"/>
    <w:rsid w:val="000F3D6C"/>
    <w:rsid w:val="000F4FBC"/>
    <w:rsid w:val="000F5CAC"/>
    <w:rsid w:val="001001C8"/>
    <w:rsid w:val="00103989"/>
    <w:rsid w:val="00107DA4"/>
    <w:rsid w:val="001127F5"/>
    <w:rsid w:val="0011676F"/>
    <w:rsid w:val="00117032"/>
    <w:rsid w:val="00117662"/>
    <w:rsid w:val="00117AE7"/>
    <w:rsid w:val="001207C8"/>
    <w:rsid w:val="001211D1"/>
    <w:rsid w:val="00121B02"/>
    <w:rsid w:val="00121D78"/>
    <w:rsid w:val="0012742A"/>
    <w:rsid w:val="0012762C"/>
    <w:rsid w:val="00127C71"/>
    <w:rsid w:val="00131E47"/>
    <w:rsid w:val="00132514"/>
    <w:rsid w:val="00134597"/>
    <w:rsid w:val="0013667A"/>
    <w:rsid w:val="001413B8"/>
    <w:rsid w:val="0014186B"/>
    <w:rsid w:val="0014468C"/>
    <w:rsid w:val="0014530B"/>
    <w:rsid w:val="00147038"/>
    <w:rsid w:val="00150544"/>
    <w:rsid w:val="00156414"/>
    <w:rsid w:val="00156458"/>
    <w:rsid w:val="001566C6"/>
    <w:rsid w:val="00157C33"/>
    <w:rsid w:val="00161AAD"/>
    <w:rsid w:val="00162150"/>
    <w:rsid w:val="00162360"/>
    <w:rsid w:val="00167CFE"/>
    <w:rsid w:val="001709B3"/>
    <w:rsid w:val="00170ACD"/>
    <w:rsid w:val="001710A2"/>
    <w:rsid w:val="00172E49"/>
    <w:rsid w:val="001743A6"/>
    <w:rsid w:val="00174429"/>
    <w:rsid w:val="00174C8E"/>
    <w:rsid w:val="001768FA"/>
    <w:rsid w:val="00177E90"/>
    <w:rsid w:val="00180DB0"/>
    <w:rsid w:val="001819A9"/>
    <w:rsid w:val="00183350"/>
    <w:rsid w:val="00184C13"/>
    <w:rsid w:val="00190E15"/>
    <w:rsid w:val="00190F49"/>
    <w:rsid w:val="00192E82"/>
    <w:rsid w:val="001949AC"/>
    <w:rsid w:val="00196A32"/>
    <w:rsid w:val="00197CCC"/>
    <w:rsid w:val="00197D1D"/>
    <w:rsid w:val="00197D41"/>
    <w:rsid w:val="001A1B26"/>
    <w:rsid w:val="001A23E8"/>
    <w:rsid w:val="001A4437"/>
    <w:rsid w:val="001A4D98"/>
    <w:rsid w:val="001A4DD9"/>
    <w:rsid w:val="001A659C"/>
    <w:rsid w:val="001A6F6A"/>
    <w:rsid w:val="001B0C64"/>
    <w:rsid w:val="001B0DC3"/>
    <w:rsid w:val="001B1385"/>
    <w:rsid w:val="001B245C"/>
    <w:rsid w:val="001B2741"/>
    <w:rsid w:val="001B53F5"/>
    <w:rsid w:val="001B593C"/>
    <w:rsid w:val="001B6A0D"/>
    <w:rsid w:val="001B6CA1"/>
    <w:rsid w:val="001C07F7"/>
    <w:rsid w:val="001C413F"/>
    <w:rsid w:val="001C4865"/>
    <w:rsid w:val="001C58C4"/>
    <w:rsid w:val="001C5A43"/>
    <w:rsid w:val="001C66A6"/>
    <w:rsid w:val="001C6D17"/>
    <w:rsid w:val="001D3DEE"/>
    <w:rsid w:val="001D5004"/>
    <w:rsid w:val="001D5FEB"/>
    <w:rsid w:val="001E10EE"/>
    <w:rsid w:val="001E1A04"/>
    <w:rsid w:val="001E24F6"/>
    <w:rsid w:val="001E7ED3"/>
    <w:rsid w:val="001F01FD"/>
    <w:rsid w:val="001F1443"/>
    <w:rsid w:val="001F4FDD"/>
    <w:rsid w:val="00200BC0"/>
    <w:rsid w:val="00201050"/>
    <w:rsid w:val="00201490"/>
    <w:rsid w:val="002017ED"/>
    <w:rsid w:val="002026FF"/>
    <w:rsid w:val="00202AD2"/>
    <w:rsid w:val="0020323D"/>
    <w:rsid w:val="00205C38"/>
    <w:rsid w:val="00205C8B"/>
    <w:rsid w:val="00211204"/>
    <w:rsid w:val="00216E1D"/>
    <w:rsid w:val="00216EA3"/>
    <w:rsid w:val="00221766"/>
    <w:rsid w:val="002223FF"/>
    <w:rsid w:val="002234B2"/>
    <w:rsid w:val="0022393F"/>
    <w:rsid w:val="002269A5"/>
    <w:rsid w:val="00226C93"/>
    <w:rsid w:val="00227972"/>
    <w:rsid w:val="00227C3D"/>
    <w:rsid w:val="00230923"/>
    <w:rsid w:val="00233E6E"/>
    <w:rsid w:val="00234724"/>
    <w:rsid w:val="00234B1E"/>
    <w:rsid w:val="0023555D"/>
    <w:rsid w:val="00236EF9"/>
    <w:rsid w:val="0024008D"/>
    <w:rsid w:val="00241843"/>
    <w:rsid w:val="0024428B"/>
    <w:rsid w:val="00244DD1"/>
    <w:rsid w:val="0024646F"/>
    <w:rsid w:val="0025180F"/>
    <w:rsid w:val="00251B96"/>
    <w:rsid w:val="00252F7F"/>
    <w:rsid w:val="002535C1"/>
    <w:rsid w:val="00260A8C"/>
    <w:rsid w:val="00261012"/>
    <w:rsid w:val="0026168C"/>
    <w:rsid w:val="00263501"/>
    <w:rsid w:val="00266588"/>
    <w:rsid w:val="00271254"/>
    <w:rsid w:val="00273E1B"/>
    <w:rsid w:val="00274D6F"/>
    <w:rsid w:val="002755EF"/>
    <w:rsid w:val="00276B6A"/>
    <w:rsid w:val="00281293"/>
    <w:rsid w:val="00281DA9"/>
    <w:rsid w:val="00286DEB"/>
    <w:rsid w:val="00291FA8"/>
    <w:rsid w:val="00294160"/>
    <w:rsid w:val="00295A4B"/>
    <w:rsid w:val="00295A9B"/>
    <w:rsid w:val="00295C70"/>
    <w:rsid w:val="0029634B"/>
    <w:rsid w:val="0029700E"/>
    <w:rsid w:val="002A378A"/>
    <w:rsid w:val="002A777C"/>
    <w:rsid w:val="002A7ED8"/>
    <w:rsid w:val="002B1C2A"/>
    <w:rsid w:val="002B2237"/>
    <w:rsid w:val="002C24E5"/>
    <w:rsid w:val="002C26C3"/>
    <w:rsid w:val="002C36AD"/>
    <w:rsid w:val="002C4B47"/>
    <w:rsid w:val="002C5960"/>
    <w:rsid w:val="002C6200"/>
    <w:rsid w:val="002C7DCA"/>
    <w:rsid w:val="002D0928"/>
    <w:rsid w:val="002D178E"/>
    <w:rsid w:val="002D1A68"/>
    <w:rsid w:val="002D1FEF"/>
    <w:rsid w:val="002D3F1E"/>
    <w:rsid w:val="002E03DE"/>
    <w:rsid w:val="002E0605"/>
    <w:rsid w:val="002E15F5"/>
    <w:rsid w:val="002E1B13"/>
    <w:rsid w:val="002E2D9C"/>
    <w:rsid w:val="002E3C84"/>
    <w:rsid w:val="002E6C62"/>
    <w:rsid w:val="002E7F1A"/>
    <w:rsid w:val="002F0EA9"/>
    <w:rsid w:val="002F1482"/>
    <w:rsid w:val="002F166C"/>
    <w:rsid w:val="002F5AC9"/>
    <w:rsid w:val="002F6242"/>
    <w:rsid w:val="002F7473"/>
    <w:rsid w:val="00300211"/>
    <w:rsid w:val="00301321"/>
    <w:rsid w:val="0030224D"/>
    <w:rsid w:val="00302B8F"/>
    <w:rsid w:val="00304486"/>
    <w:rsid w:val="00307040"/>
    <w:rsid w:val="00312150"/>
    <w:rsid w:val="003121D9"/>
    <w:rsid w:val="0031521B"/>
    <w:rsid w:val="003152FA"/>
    <w:rsid w:val="00317194"/>
    <w:rsid w:val="00317A36"/>
    <w:rsid w:val="003226E3"/>
    <w:rsid w:val="00323F5E"/>
    <w:rsid w:val="00324620"/>
    <w:rsid w:val="0032552F"/>
    <w:rsid w:val="00330B8E"/>
    <w:rsid w:val="003326A7"/>
    <w:rsid w:val="00336272"/>
    <w:rsid w:val="00336B4A"/>
    <w:rsid w:val="00336FB9"/>
    <w:rsid w:val="00342733"/>
    <w:rsid w:val="00344429"/>
    <w:rsid w:val="0034486D"/>
    <w:rsid w:val="003460C6"/>
    <w:rsid w:val="00350171"/>
    <w:rsid w:val="00350A4F"/>
    <w:rsid w:val="00352C13"/>
    <w:rsid w:val="00353D80"/>
    <w:rsid w:val="00355736"/>
    <w:rsid w:val="0035736A"/>
    <w:rsid w:val="00360841"/>
    <w:rsid w:val="00362528"/>
    <w:rsid w:val="00366B48"/>
    <w:rsid w:val="00367640"/>
    <w:rsid w:val="0037010D"/>
    <w:rsid w:val="003704B1"/>
    <w:rsid w:val="00375C1A"/>
    <w:rsid w:val="00377681"/>
    <w:rsid w:val="00377C3F"/>
    <w:rsid w:val="003801BB"/>
    <w:rsid w:val="0038321B"/>
    <w:rsid w:val="00384543"/>
    <w:rsid w:val="00386BC1"/>
    <w:rsid w:val="00387538"/>
    <w:rsid w:val="003901AF"/>
    <w:rsid w:val="003909F9"/>
    <w:rsid w:val="00391ACF"/>
    <w:rsid w:val="00391D25"/>
    <w:rsid w:val="0039550B"/>
    <w:rsid w:val="00397154"/>
    <w:rsid w:val="00397D26"/>
    <w:rsid w:val="003A0A16"/>
    <w:rsid w:val="003A63DE"/>
    <w:rsid w:val="003A7C96"/>
    <w:rsid w:val="003B1608"/>
    <w:rsid w:val="003B17A0"/>
    <w:rsid w:val="003B269D"/>
    <w:rsid w:val="003B3A7A"/>
    <w:rsid w:val="003B3AA9"/>
    <w:rsid w:val="003B45E6"/>
    <w:rsid w:val="003B4BF2"/>
    <w:rsid w:val="003B53FE"/>
    <w:rsid w:val="003B7B98"/>
    <w:rsid w:val="003C0F40"/>
    <w:rsid w:val="003C2BFB"/>
    <w:rsid w:val="003C2D44"/>
    <w:rsid w:val="003C2F48"/>
    <w:rsid w:val="003C3974"/>
    <w:rsid w:val="003C6D0B"/>
    <w:rsid w:val="003C7475"/>
    <w:rsid w:val="003D07A0"/>
    <w:rsid w:val="003D0F41"/>
    <w:rsid w:val="003D1AAE"/>
    <w:rsid w:val="003D3549"/>
    <w:rsid w:val="003D57BC"/>
    <w:rsid w:val="003E02E9"/>
    <w:rsid w:val="003E17A1"/>
    <w:rsid w:val="003E20DF"/>
    <w:rsid w:val="003E2331"/>
    <w:rsid w:val="003E241A"/>
    <w:rsid w:val="003E47B2"/>
    <w:rsid w:val="003E5500"/>
    <w:rsid w:val="003E6B76"/>
    <w:rsid w:val="003E733C"/>
    <w:rsid w:val="003F1BC4"/>
    <w:rsid w:val="003F271D"/>
    <w:rsid w:val="003F2F90"/>
    <w:rsid w:val="003F6065"/>
    <w:rsid w:val="003F6C30"/>
    <w:rsid w:val="003F7D87"/>
    <w:rsid w:val="003F7ECB"/>
    <w:rsid w:val="00400D4B"/>
    <w:rsid w:val="004014A8"/>
    <w:rsid w:val="00406ED5"/>
    <w:rsid w:val="00411498"/>
    <w:rsid w:val="00411A1D"/>
    <w:rsid w:val="00413B92"/>
    <w:rsid w:val="00414ABA"/>
    <w:rsid w:val="00422614"/>
    <w:rsid w:val="004227D7"/>
    <w:rsid w:val="0042332E"/>
    <w:rsid w:val="0042336B"/>
    <w:rsid w:val="0042521D"/>
    <w:rsid w:val="004256FF"/>
    <w:rsid w:val="00430BA2"/>
    <w:rsid w:val="004313C8"/>
    <w:rsid w:val="0043277D"/>
    <w:rsid w:val="00432FE4"/>
    <w:rsid w:val="00433C5A"/>
    <w:rsid w:val="00434646"/>
    <w:rsid w:val="00435A60"/>
    <w:rsid w:val="00435D79"/>
    <w:rsid w:val="00437D99"/>
    <w:rsid w:val="00440639"/>
    <w:rsid w:val="00441273"/>
    <w:rsid w:val="004433A9"/>
    <w:rsid w:val="00443CA7"/>
    <w:rsid w:val="00446091"/>
    <w:rsid w:val="00446F33"/>
    <w:rsid w:val="00451B59"/>
    <w:rsid w:val="004521EA"/>
    <w:rsid w:val="0045226E"/>
    <w:rsid w:val="00453670"/>
    <w:rsid w:val="0045475B"/>
    <w:rsid w:val="00455BCA"/>
    <w:rsid w:val="004579E5"/>
    <w:rsid w:val="00462502"/>
    <w:rsid w:val="004629F8"/>
    <w:rsid w:val="004644E6"/>
    <w:rsid w:val="0046468D"/>
    <w:rsid w:val="00464D9C"/>
    <w:rsid w:val="0046513B"/>
    <w:rsid w:val="00465897"/>
    <w:rsid w:val="00465F54"/>
    <w:rsid w:val="00470B68"/>
    <w:rsid w:val="004739D2"/>
    <w:rsid w:val="00474DA7"/>
    <w:rsid w:val="00477B2B"/>
    <w:rsid w:val="004802E9"/>
    <w:rsid w:val="00481EFC"/>
    <w:rsid w:val="00482C21"/>
    <w:rsid w:val="00484133"/>
    <w:rsid w:val="00484DAE"/>
    <w:rsid w:val="00484E7C"/>
    <w:rsid w:val="00487B1E"/>
    <w:rsid w:val="0049210B"/>
    <w:rsid w:val="004924FD"/>
    <w:rsid w:val="00493810"/>
    <w:rsid w:val="0049623C"/>
    <w:rsid w:val="004969B1"/>
    <w:rsid w:val="0049768C"/>
    <w:rsid w:val="004A3F5D"/>
    <w:rsid w:val="004A5663"/>
    <w:rsid w:val="004A5C66"/>
    <w:rsid w:val="004A710B"/>
    <w:rsid w:val="004A72FD"/>
    <w:rsid w:val="004B2F20"/>
    <w:rsid w:val="004B4273"/>
    <w:rsid w:val="004B529C"/>
    <w:rsid w:val="004B58C2"/>
    <w:rsid w:val="004B6C1C"/>
    <w:rsid w:val="004B7A4F"/>
    <w:rsid w:val="004B7E44"/>
    <w:rsid w:val="004C1EE8"/>
    <w:rsid w:val="004C300C"/>
    <w:rsid w:val="004C479F"/>
    <w:rsid w:val="004C4D5E"/>
    <w:rsid w:val="004C6989"/>
    <w:rsid w:val="004D1B6A"/>
    <w:rsid w:val="004D206F"/>
    <w:rsid w:val="004D2404"/>
    <w:rsid w:val="004D2B10"/>
    <w:rsid w:val="004D336B"/>
    <w:rsid w:val="004D4FBB"/>
    <w:rsid w:val="004D7204"/>
    <w:rsid w:val="004D7F64"/>
    <w:rsid w:val="004E257E"/>
    <w:rsid w:val="004E2938"/>
    <w:rsid w:val="004E57E5"/>
    <w:rsid w:val="004E6EBC"/>
    <w:rsid w:val="004F12F9"/>
    <w:rsid w:val="004F31CA"/>
    <w:rsid w:val="004F31F3"/>
    <w:rsid w:val="004F323E"/>
    <w:rsid w:val="004F35E3"/>
    <w:rsid w:val="004F3EE4"/>
    <w:rsid w:val="004F410D"/>
    <w:rsid w:val="004F751D"/>
    <w:rsid w:val="004F7A93"/>
    <w:rsid w:val="004F7DB1"/>
    <w:rsid w:val="00500440"/>
    <w:rsid w:val="00500FD0"/>
    <w:rsid w:val="00505AE4"/>
    <w:rsid w:val="0050719B"/>
    <w:rsid w:val="00507260"/>
    <w:rsid w:val="005101BA"/>
    <w:rsid w:val="00511744"/>
    <w:rsid w:val="00511F2C"/>
    <w:rsid w:val="0051307C"/>
    <w:rsid w:val="005133BB"/>
    <w:rsid w:val="00513CA2"/>
    <w:rsid w:val="00516A01"/>
    <w:rsid w:val="00517A3B"/>
    <w:rsid w:val="00517E44"/>
    <w:rsid w:val="0052037E"/>
    <w:rsid w:val="00521209"/>
    <w:rsid w:val="00521865"/>
    <w:rsid w:val="00521B8B"/>
    <w:rsid w:val="00521C0E"/>
    <w:rsid w:val="00524D9A"/>
    <w:rsid w:val="005259B1"/>
    <w:rsid w:val="005259DC"/>
    <w:rsid w:val="00527AF8"/>
    <w:rsid w:val="005322B8"/>
    <w:rsid w:val="0053280F"/>
    <w:rsid w:val="00532A8B"/>
    <w:rsid w:val="0053351A"/>
    <w:rsid w:val="0053397B"/>
    <w:rsid w:val="0053454A"/>
    <w:rsid w:val="005357F2"/>
    <w:rsid w:val="00541882"/>
    <w:rsid w:val="00542B25"/>
    <w:rsid w:val="00544F8D"/>
    <w:rsid w:val="0054511A"/>
    <w:rsid w:val="0054584C"/>
    <w:rsid w:val="0055182F"/>
    <w:rsid w:val="00556E45"/>
    <w:rsid w:val="00557BD2"/>
    <w:rsid w:val="00560E73"/>
    <w:rsid w:val="0056137B"/>
    <w:rsid w:val="0056430E"/>
    <w:rsid w:val="005654CF"/>
    <w:rsid w:val="0056569F"/>
    <w:rsid w:val="00565C4A"/>
    <w:rsid w:val="00570F6A"/>
    <w:rsid w:val="00572313"/>
    <w:rsid w:val="00573009"/>
    <w:rsid w:val="00575336"/>
    <w:rsid w:val="00576310"/>
    <w:rsid w:val="00582EF1"/>
    <w:rsid w:val="00583568"/>
    <w:rsid w:val="005840C4"/>
    <w:rsid w:val="00584E03"/>
    <w:rsid w:val="00584EA3"/>
    <w:rsid w:val="00586AE7"/>
    <w:rsid w:val="00586E1E"/>
    <w:rsid w:val="005870AA"/>
    <w:rsid w:val="00587C2C"/>
    <w:rsid w:val="00587C88"/>
    <w:rsid w:val="005900D8"/>
    <w:rsid w:val="00591523"/>
    <w:rsid w:val="00591B62"/>
    <w:rsid w:val="00594708"/>
    <w:rsid w:val="00595E06"/>
    <w:rsid w:val="00596B87"/>
    <w:rsid w:val="00597004"/>
    <w:rsid w:val="005974F1"/>
    <w:rsid w:val="005979B8"/>
    <w:rsid w:val="00597B55"/>
    <w:rsid w:val="005A1900"/>
    <w:rsid w:val="005A204F"/>
    <w:rsid w:val="005A20A3"/>
    <w:rsid w:val="005A2574"/>
    <w:rsid w:val="005A26CE"/>
    <w:rsid w:val="005A33D1"/>
    <w:rsid w:val="005A4B2D"/>
    <w:rsid w:val="005A5B6B"/>
    <w:rsid w:val="005A6DFF"/>
    <w:rsid w:val="005A7D31"/>
    <w:rsid w:val="005A7F7B"/>
    <w:rsid w:val="005B16BC"/>
    <w:rsid w:val="005B3475"/>
    <w:rsid w:val="005B527A"/>
    <w:rsid w:val="005B6B5A"/>
    <w:rsid w:val="005B752C"/>
    <w:rsid w:val="005C06A8"/>
    <w:rsid w:val="005C2D9A"/>
    <w:rsid w:val="005C4885"/>
    <w:rsid w:val="005C7C53"/>
    <w:rsid w:val="005D137A"/>
    <w:rsid w:val="005D2BB9"/>
    <w:rsid w:val="005D3A04"/>
    <w:rsid w:val="005D6B46"/>
    <w:rsid w:val="005D7142"/>
    <w:rsid w:val="005E0944"/>
    <w:rsid w:val="005E286A"/>
    <w:rsid w:val="005E2D55"/>
    <w:rsid w:val="005E6AD2"/>
    <w:rsid w:val="005F0335"/>
    <w:rsid w:val="005F2644"/>
    <w:rsid w:val="005F3A4D"/>
    <w:rsid w:val="005F4143"/>
    <w:rsid w:val="005F453C"/>
    <w:rsid w:val="005F4C97"/>
    <w:rsid w:val="005F76C5"/>
    <w:rsid w:val="00606596"/>
    <w:rsid w:val="00611A30"/>
    <w:rsid w:val="00617973"/>
    <w:rsid w:val="006203C4"/>
    <w:rsid w:val="006206E2"/>
    <w:rsid w:val="0062074B"/>
    <w:rsid w:val="00621A4B"/>
    <w:rsid w:val="00622705"/>
    <w:rsid w:val="00625096"/>
    <w:rsid w:val="00625A09"/>
    <w:rsid w:val="00630749"/>
    <w:rsid w:val="00630D00"/>
    <w:rsid w:val="006445CB"/>
    <w:rsid w:val="00645252"/>
    <w:rsid w:val="00645E74"/>
    <w:rsid w:val="00647293"/>
    <w:rsid w:val="006473CC"/>
    <w:rsid w:val="00651C33"/>
    <w:rsid w:val="00651D17"/>
    <w:rsid w:val="00652CA9"/>
    <w:rsid w:val="00652D33"/>
    <w:rsid w:val="00655BB5"/>
    <w:rsid w:val="00657AEA"/>
    <w:rsid w:val="00660237"/>
    <w:rsid w:val="006618A2"/>
    <w:rsid w:val="00661956"/>
    <w:rsid w:val="006624AC"/>
    <w:rsid w:val="00662A4B"/>
    <w:rsid w:val="00663B88"/>
    <w:rsid w:val="00665292"/>
    <w:rsid w:val="00671146"/>
    <w:rsid w:val="006714EA"/>
    <w:rsid w:val="0067195F"/>
    <w:rsid w:val="00672684"/>
    <w:rsid w:val="00673D7A"/>
    <w:rsid w:val="00674A09"/>
    <w:rsid w:val="00677F55"/>
    <w:rsid w:val="0068317B"/>
    <w:rsid w:val="006855B2"/>
    <w:rsid w:val="0068695C"/>
    <w:rsid w:val="00690892"/>
    <w:rsid w:val="00695197"/>
    <w:rsid w:val="006A188D"/>
    <w:rsid w:val="006A23E3"/>
    <w:rsid w:val="006A4D53"/>
    <w:rsid w:val="006A510C"/>
    <w:rsid w:val="006A67DA"/>
    <w:rsid w:val="006A70D7"/>
    <w:rsid w:val="006A7722"/>
    <w:rsid w:val="006B292B"/>
    <w:rsid w:val="006B3199"/>
    <w:rsid w:val="006B38A9"/>
    <w:rsid w:val="006B3941"/>
    <w:rsid w:val="006B51BD"/>
    <w:rsid w:val="006B70A9"/>
    <w:rsid w:val="006C2ACE"/>
    <w:rsid w:val="006C496F"/>
    <w:rsid w:val="006C505E"/>
    <w:rsid w:val="006C5333"/>
    <w:rsid w:val="006C584B"/>
    <w:rsid w:val="006C74C4"/>
    <w:rsid w:val="006C76D3"/>
    <w:rsid w:val="006D08D2"/>
    <w:rsid w:val="006D3D74"/>
    <w:rsid w:val="006E194D"/>
    <w:rsid w:val="006E3B7A"/>
    <w:rsid w:val="006E5AA8"/>
    <w:rsid w:val="006E6856"/>
    <w:rsid w:val="006E78B8"/>
    <w:rsid w:val="006F121C"/>
    <w:rsid w:val="006F1E3D"/>
    <w:rsid w:val="006F38EF"/>
    <w:rsid w:val="006F6AAE"/>
    <w:rsid w:val="006F6F19"/>
    <w:rsid w:val="006F7FC9"/>
    <w:rsid w:val="00702BD6"/>
    <w:rsid w:val="00704159"/>
    <w:rsid w:val="00704A72"/>
    <w:rsid w:val="00706CF9"/>
    <w:rsid w:val="0071067D"/>
    <w:rsid w:val="00711A1F"/>
    <w:rsid w:val="007120CE"/>
    <w:rsid w:val="00712221"/>
    <w:rsid w:val="0071355D"/>
    <w:rsid w:val="0071553A"/>
    <w:rsid w:val="00716CB2"/>
    <w:rsid w:val="007171C7"/>
    <w:rsid w:val="00720B6A"/>
    <w:rsid w:val="00721F9E"/>
    <w:rsid w:val="00724569"/>
    <w:rsid w:val="0072733C"/>
    <w:rsid w:val="00727503"/>
    <w:rsid w:val="007336C8"/>
    <w:rsid w:val="00736813"/>
    <w:rsid w:val="00737482"/>
    <w:rsid w:val="0073793D"/>
    <w:rsid w:val="0074084A"/>
    <w:rsid w:val="0074206F"/>
    <w:rsid w:val="0074541C"/>
    <w:rsid w:val="00747237"/>
    <w:rsid w:val="00751386"/>
    <w:rsid w:val="00751A03"/>
    <w:rsid w:val="007525CA"/>
    <w:rsid w:val="00753946"/>
    <w:rsid w:val="00753FD4"/>
    <w:rsid w:val="0075491A"/>
    <w:rsid w:val="0075494B"/>
    <w:rsid w:val="00756688"/>
    <w:rsid w:val="007572AB"/>
    <w:rsid w:val="0076469E"/>
    <w:rsid w:val="00764A2A"/>
    <w:rsid w:val="00765B26"/>
    <w:rsid w:val="007660DF"/>
    <w:rsid w:val="00770B35"/>
    <w:rsid w:val="00771D3E"/>
    <w:rsid w:val="007728A3"/>
    <w:rsid w:val="00774030"/>
    <w:rsid w:val="00775BA8"/>
    <w:rsid w:val="0077690D"/>
    <w:rsid w:val="007769BC"/>
    <w:rsid w:val="00776DEB"/>
    <w:rsid w:val="00782275"/>
    <w:rsid w:val="00782A40"/>
    <w:rsid w:val="007847C4"/>
    <w:rsid w:val="00786CB1"/>
    <w:rsid w:val="007876DA"/>
    <w:rsid w:val="00790C41"/>
    <w:rsid w:val="00791865"/>
    <w:rsid w:val="007928C8"/>
    <w:rsid w:val="00792C8E"/>
    <w:rsid w:val="00795161"/>
    <w:rsid w:val="00795193"/>
    <w:rsid w:val="007960CE"/>
    <w:rsid w:val="007961AE"/>
    <w:rsid w:val="00796FDD"/>
    <w:rsid w:val="00797627"/>
    <w:rsid w:val="007A13E5"/>
    <w:rsid w:val="007A31F3"/>
    <w:rsid w:val="007A42FA"/>
    <w:rsid w:val="007A592E"/>
    <w:rsid w:val="007A6421"/>
    <w:rsid w:val="007A7108"/>
    <w:rsid w:val="007B0D01"/>
    <w:rsid w:val="007B1857"/>
    <w:rsid w:val="007B1C7B"/>
    <w:rsid w:val="007B2315"/>
    <w:rsid w:val="007B3BD3"/>
    <w:rsid w:val="007B5DBB"/>
    <w:rsid w:val="007B787B"/>
    <w:rsid w:val="007C045F"/>
    <w:rsid w:val="007C1423"/>
    <w:rsid w:val="007C175D"/>
    <w:rsid w:val="007C2EC1"/>
    <w:rsid w:val="007C3C72"/>
    <w:rsid w:val="007C3D0C"/>
    <w:rsid w:val="007C5EB0"/>
    <w:rsid w:val="007C70AF"/>
    <w:rsid w:val="007C78EB"/>
    <w:rsid w:val="007C7B81"/>
    <w:rsid w:val="007D343F"/>
    <w:rsid w:val="007D4392"/>
    <w:rsid w:val="007D4DDE"/>
    <w:rsid w:val="007D58A5"/>
    <w:rsid w:val="007E00ED"/>
    <w:rsid w:val="007E0F16"/>
    <w:rsid w:val="007E1A42"/>
    <w:rsid w:val="007E3CA9"/>
    <w:rsid w:val="007E7278"/>
    <w:rsid w:val="007F166D"/>
    <w:rsid w:val="007F206A"/>
    <w:rsid w:val="007F6212"/>
    <w:rsid w:val="007F63E2"/>
    <w:rsid w:val="007F6705"/>
    <w:rsid w:val="007F7818"/>
    <w:rsid w:val="0080108D"/>
    <w:rsid w:val="00802424"/>
    <w:rsid w:val="00804865"/>
    <w:rsid w:val="008114C4"/>
    <w:rsid w:val="00813B8A"/>
    <w:rsid w:val="008145A5"/>
    <w:rsid w:val="00815DE0"/>
    <w:rsid w:val="00816379"/>
    <w:rsid w:val="008169A8"/>
    <w:rsid w:val="00817968"/>
    <w:rsid w:val="008246D4"/>
    <w:rsid w:val="00826256"/>
    <w:rsid w:val="00832DC6"/>
    <w:rsid w:val="0083569A"/>
    <w:rsid w:val="0083570D"/>
    <w:rsid w:val="008411E5"/>
    <w:rsid w:val="0084145B"/>
    <w:rsid w:val="00843C0B"/>
    <w:rsid w:val="00843E38"/>
    <w:rsid w:val="00844514"/>
    <w:rsid w:val="00844DC6"/>
    <w:rsid w:val="00850060"/>
    <w:rsid w:val="00851F34"/>
    <w:rsid w:val="008521A4"/>
    <w:rsid w:val="00852697"/>
    <w:rsid w:val="00853FBE"/>
    <w:rsid w:val="0085453E"/>
    <w:rsid w:val="008555D8"/>
    <w:rsid w:val="00855C03"/>
    <w:rsid w:val="008613CA"/>
    <w:rsid w:val="00862033"/>
    <w:rsid w:val="008631AF"/>
    <w:rsid w:val="00863CAD"/>
    <w:rsid w:val="00866EE8"/>
    <w:rsid w:val="00870DB1"/>
    <w:rsid w:val="00871AAE"/>
    <w:rsid w:val="00873340"/>
    <w:rsid w:val="008758C8"/>
    <w:rsid w:val="008833E4"/>
    <w:rsid w:val="00891966"/>
    <w:rsid w:val="0089209A"/>
    <w:rsid w:val="00892A1A"/>
    <w:rsid w:val="00894950"/>
    <w:rsid w:val="00894957"/>
    <w:rsid w:val="00895790"/>
    <w:rsid w:val="0089685A"/>
    <w:rsid w:val="00897238"/>
    <w:rsid w:val="008A1820"/>
    <w:rsid w:val="008A1BC8"/>
    <w:rsid w:val="008A1D3E"/>
    <w:rsid w:val="008A360A"/>
    <w:rsid w:val="008A3BB3"/>
    <w:rsid w:val="008A65B1"/>
    <w:rsid w:val="008B261C"/>
    <w:rsid w:val="008B2FEF"/>
    <w:rsid w:val="008B7443"/>
    <w:rsid w:val="008B7525"/>
    <w:rsid w:val="008C1FF8"/>
    <w:rsid w:val="008C2456"/>
    <w:rsid w:val="008C3C75"/>
    <w:rsid w:val="008C55DF"/>
    <w:rsid w:val="008C755D"/>
    <w:rsid w:val="008D0219"/>
    <w:rsid w:val="008D0801"/>
    <w:rsid w:val="008D13E0"/>
    <w:rsid w:val="008D6D6E"/>
    <w:rsid w:val="008E1262"/>
    <w:rsid w:val="008F16B2"/>
    <w:rsid w:val="008F60AF"/>
    <w:rsid w:val="008F63DD"/>
    <w:rsid w:val="008F6534"/>
    <w:rsid w:val="008F6FF4"/>
    <w:rsid w:val="0090047C"/>
    <w:rsid w:val="00900E47"/>
    <w:rsid w:val="00900F5C"/>
    <w:rsid w:val="00902233"/>
    <w:rsid w:val="00904A65"/>
    <w:rsid w:val="00904EB6"/>
    <w:rsid w:val="00905109"/>
    <w:rsid w:val="00905D95"/>
    <w:rsid w:val="0090742A"/>
    <w:rsid w:val="00910A8E"/>
    <w:rsid w:val="00910F39"/>
    <w:rsid w:val="00912097"/>
    <w:rsid w:val="00914182"/>
    <w:rsid w:val="00914D03"/>
    <w:rsid w:val="00915397"/>
    <w:rsid w:val="009157CD"/>
    <w:rsid w:val="00915994"/>
    <w:rsid w:val="00920E2F"/>
    <w:rsid w:val="00922512"/>
    <w:rsid w:val="00923485"/>
    <w:rsid w:val="009268BF"/>
    <w:rsid w:val="00926EC0"/>
    <w:rsid w:val="00930F3C"/>
    <w:rsid w:val="00932154"/>
    <w:rsid w:val="00932AF7"/>
    <w:rsid w:val="00936B87"/>
    <w:rsid w:val="00936F8B"/>
    <w:rsid w:val="00937910"/>
    <w:rsid w:val="00940766"/>
    <w:rsid w:val="00940932"/>
    <w:rsid w:val="00940C6C"/>
    <w:rsid w:val="0094141C"/>
    <w:rsid w:val="009414F9"/>
    <w:rsid w:val="00941EA0"/>
    <w:rsid w:val="009443E1"/>
    <w:rsid w:val="0094489D"/>
    <w:rsid w:val="00950613"/>
    <w:rsid w:val="0095224E"/>
    <w:rsid w:val="00962A8B"/>
    <w:rsid w:val="009633F7"/>
    <w:rsid w:val="00963548"/>
    <w:rsid w:val="0096442A"/>
    <w:rsid w:val="009652F8"/>
    <w:rsid w:val="00965A76"/>
    <w:rsid w:val="00967072"/>
    <w:rsid w:val="00970A75"/>
    <w:rsid w:val="00971B96"/>
    <w:rsid w:val="0097271A"/>
    <w:rsid w:val="009738D6"/>
    <w:rsid w:val="0097433D"/>
    <w:rsid w:val="00976729"/>
    <w:rsid w:val="00980F81"/>
    <w:rsid w:val="00985FDA"/>
    <w:rsid w:val="00987F12"/>
    <w:rsid w:val="0099410B"/>
    <w:rsid w:val="00996173"/>
    <w:rsid w:val="009A163A"/>
    <w:rsid w:val="009A176E"/>
    <w:rsid w:val="009A20BA"/>
    <w:rsid w:val="009A3642"/>
    <w:rsid w:val="009A387E"/>
    <w:rsid w:val="009A3F65"/>
    <w:rsid w:val="009A4AFD"/>
    <w:rsid w:val="009A7095"/>
    <w:rsid w:val="009A7D7A"/>
    <w:rsid w:val="009B38C6"/>
    <w:rsid w:val="009B4882"/>
    <w:rsid w:val="009B4EDC"/>
    <w:rsid w:val="009B69C3"/>
    <w:rsid w:val="009C0073"/>
    <w:rsid w:val="009C3823"/>
    <w:rsid w:val="009C471F"/>
    <w:rsid w:val="009C5089"/>
    <w:rsid w:val="009C75F8"/>
    <w:rsid w:val="009C7780"/>
    <w:rsid w:val="009D07D5"/>
    <w:rsid w:val="009D141F"/>
    <w:rsid w:val="009D2D60"/>
    <w:rsid w:val="009D2EF3"/>
    <w:rsid w:val="009D3109"/>
    <w:rsid w:val="009D3F6C"/>
    <w:rsid w:val="009D4EFD"/>
    <w:rsid w:val="009D5A75"/>
    <w:rsid w:val="009D6A0E"/>
    <w:rsid w:val="009E27E1"/>
    <w:rsid w:val="009E2E56"/>
    <w:rsid w:val="009E37C9"/>
    <w:rsid w:val="009E5AB9"/>
    <w:rsid w:val="009E5CA7"/>
    <w:rsid w:val="009E75DF"/>
    <w:rsid w:val="009E7C97"/>
    <w:rsid w:val="009F2B02"/>
    <w:rsid w:val="009F3B2A"/>
    <w:rsid w:val="009F3B8E"/>
    <w:rsid w:val="009F4730"/>
    <w:rsid w:val="009F6D9C"/>
    <w:rsid w:val="009F6DC3"/>
    <w:rsid w:val="00A0213C"/>
    <w:rsid w:val="00A0367B"/>
    <w:rsid w:val="00A03981"/>
    <w:rsid w:val="00A11681"/>
    <w:rsid w:val="00A11B77"/>
    <w:rsid w:val="00A13273"/>
    <w:rsid w:val="00A15C3E"/>
    <w:rsid w:val="00A17A66"/>
    <w:rsid w:val="00A20CF7"/>
    <w:rsid w:val="00A22952"/>
    <w:rsid w:val="00A2334E"/>
    <w:rsid w:val="00A2369B"/>
    <w:rsid w:val="00A2545A"/>
    <w:rsid w:val="00A26115"/>
    <w:rsid w:val="00A31D5C"/>
    <w:rsid w:val="00A3449C"/>
    <w:rsid w:val="00A405D0"/>
    <w:rsid w:val="00A4060B"/>
    <w:rsid w:val="00A40A6E"/>
    <w:rsid w:val="00A41B91"/>
    <w:rsid w:val="00A4310C"/>
    <w:rsid w:val="00A44DCF"/>
    <w:rsid w:val="00A44F89"/>
    <w:rsid w:val="00A460A3"/>
    <w:rsid w:val="00A466F4"/>
    <w:rsid w:val="00A46DB3"/>
    <w:rsid w:val="00A51F26"/>
    <w:rsid w:val="00A52AA0"/>
    <w:rsid w:val="00A5433B"/>
    <w:rsid w:val="00A55559"/>
    <w:rsid w:val="00A55B31"/>
    <w:rsid w:val="00A61898"/>
    <w:rsid w:val="00A61DBC"/>
    <w:rsid w:val="00A62C0C"/>
    <w:rsid w:val="00A64114"/>
    <w:rsid w:val="00A646C1"/>
    <w:rsid w:val="00A67355"/>
    <w:rsid w:val="00A67A4F"/>
    <w:rsid w:val="00A67EF2"/>
    <w:rsid w:val="00A7101D"/>
    <w:rsid w:val="00A71C75"/>
    <w:rsid w:val="00A73DF3"/>
    <w:rsid w:val="00A74014"/>
    <w:rsid w:val="00A74C2D"/>
    <w:rsid w:val="00A82068"/>
    <w:rsid w:val="00A828CF"/>
    <w:rsid w:val="00A905BF"/>
    <w:rsid w:val="00A9204E"/>
    <w:rsid w:val="00A9274D"/>
    <w:rsid w:val="00A92AA6"/>
    <w:rsid w:val="00A9374B"/>
    <w:rsid w:val="00A9537E"/>
    <w:rsid w:val="00A96047"/>
    <w:rsid w:val="00A97733"/>
    <w:rsid w:val="00AA0C76"/>
    <w:rsid w:val="00AA0DE5"/>
    <w:rsid w:val="00AA23C0"/>
    <w:rsid w:val="00AA3634"/>
    <w:rsid w:val="00AA6D2D"/>
    <w:rsid w:val="00AA75BA"/>
    <w:rsid w:val="00AA77E6"/>
    <w:rsid w:val="00AA7881"/>
    <w:rsid w:val="00AB07D2"/>
    <w:rsid w:val="00AB0828"/>
    <w:rsid w:val="00AB1CD5"/>
    <w:rsid w:val="00AB1FD0"/>
    <w:rsid w:val="00AB1FEB"/>
    <w:rsid w:val="00AB5405"/>
    <w:rsid w:val="00AB608A"/>
    <w:rsid w:val="00AB63EA"/>
    <w:rsid w:val="00AB6AB7"/>
    <w:rsid w:val="00AC117F"/>
    <w:rsid w:val="00AC163E"/>
    <w:rsid w:val="00AC1A32"/>
    <w:rsid w:val="00AC1E6F"/>
    <w:rsid w:val="00AC23B4"/>
    <w:rsid w:val="00AC2C1B"/>
    <w:rsid w:val="00AC361E"/>
    <w:rsid w:val="00AC4B47"/>
    <w:rsid w:val="00AC5DA0"/>
    <w:rsid w:val="00AC5E1D"/>
    <w:rsid w:val="00AC6700"/>
    <w:rsid w:val="00AC7164"/>
    <w:rsid w:val="00AD1365"/>
    <w:rsid w:val="00AD48C3"/>
    <w:rsid w:val="00AD6097"/>
    <w:rsid w:val="00AD7881"/>
    <w:rsid w:val="00AE0C2F"/>
    <w:rsid w:val="00AE0D84"/>
    <w:rsid w:val="00AE1C0A"/>
    <w:rsid w:val="00AE4062"/>
    <w:rsid w:val="00AE4471"/>
    <w:rsid w:val="00AE6437"/>
    <w:rsid w:val="00AE77D0"/>
    <w:rsid w:val="00AF0B97"/>
    <w:rsid w:val="00AF182A"/>
    <w:rsid w:val="00AF1D04"/>
    <w:rsid w:val="00AF3192"/>
    <w:rsid w:val="00AF3931"/>
    <w:rsid w:val="00AF5306"/>
    <w:rsid w:val="00AF766F"/>
    <w:rsid w:val="00B00175"/>
    <w:rsid w:val="00B007A9"/>
    <w:rsid w:val="00B0253B"/>
    <w:rsid w:val="00B06E3B"/>
    <w:rsid w:val="00B07C96"/>
    <w:rsid w:val="00B14163"/>
    <w:rsid w:val="00B1490B"/>
    <w:rsid w:val="00B1542E"/>
    <w:rsid w:val="00B20BEC"/>
    <w:rsid w:val="00B219AC"/>
    <w:rsid w:val="00B22472"/>
    <w:rsid w:val="00B22F5B"/>
    <w:rsid w:val="00B246E3"/>
    <w:rsid w:val="00B24ED2"/>
    <w:rsid w:val="00B2612E"/>
    <w:rsid w:val="00B30E10"/>
    <w:rsid w:val="00B31814"/>
    <w:rsid w:val="00B36946"/>
    <w:rsid w:val="00B413E1"/>
    <w:rsid w:val="00B41DD8"/>
    <w:rsid w:val="00B41DFA"/>
    <w:rsid w:val="00B41E18"/>
    <w:rsid w:val="00B4218B"/>
    <w:rsid w:val="00B45AE9"/>
    <w:rsid w:val="00B51170"/>
    <w:rsid w:val="00B51A38"/>
    <w:rsid w:val="00B5263F"/>
    <w:rsid w:val="00B530E9"/>
    <w:rsid w:val="00B53100"/>
    <w:rsid w:val="00B602D8"/>
    <w:rsid w:val="00B60E1B"/>
    <w:rsid w:val="00B630E7"/>
    <w:rsid w:val="00B65FC7"/>
    <w:rsid w:val="00B673E7"/>
    <w:rsid w:val="00B67B2C"/>
    <w:rsid w:val="00B67E3B"/>
    <w:rsid w:val="00B70573"/>
    <w:rsid w:val="00B71239"/>
    <w:rsid w:val="00B71B97"/>
    <w:rsid w:val="00B728F5"/>
    <w:rsid w:val="00B7398E"/>
    <w:rsid w:val="00B75A20"/>
    <w:rsid w:val="00B762BD"/>
    <w:rsid w:val="00B76B1A"/>
    <w:rsid w:val="00B76D43"/>
    <w:rsid w:val="00B815FA"/>
    <w:rsid w:val="00B84F8A"/>
    <w:rsid w:val="00B862B3"/>
    <w:rsid w:val="00B8782D"/>
    <w:rsid w:val="00B909BD"/>
    <w:rsid w:val="00B91564"/>
    <w:rsid w:val="00B96874"/>
    <w:rsid w:val="00BA01D0"/>
    <w:rsid w:val="00BA0EAA"/>
    <w:rsid w:val="00BA6841"/>
    <w:rsid w:val="00BA7149"/>
    <w:rsid w:val="00BB08D4"/>
    <w:rsid w:val="00BB12D8"/>
    <w:rsid w:val="00BB28DA"/>
    <w:rsid w:val="00BB34EC"/>
    <w:rsid w:val="00BB4AC5"/>
    <w:rsid w:val="00BB5A30"/>
    <w:rsid w:val="00BB622F"/>
    <w:rsid w:val="00BC1300"/>
    <w:rsid w:val="00BC2B5D"/>
    <w:rsid w:val="00BC4530"/>
    <w:rsid w:val="00BC501F"/>
    <w:rsid w:val="00BC766E"/>
    <w:rsid w:val="00BC77FA"/>
    <w:rsid w:val="00BD0815"/>
    <w:rsid w:val="00BD5481"/>
    <w:rsid w:val="00BD54E2"/>
    <w:rsid w:val="00BD6686"/>
    <w:rsid w:val="00BD7664"/>
    <w:rsid w:val="00BE009B"/>
    <w:rsid w:val="00BE0214"/>
    <w:rsid w:val="00BE1594"/>
    <w:rsid w:val="00BE16EF"/>
    <w:rsid w:val="00BE1C4F"/>
    <w:rsid w:val="00BE3666"/>
    <w:rsid w:val="00BE462C"/>
    <w:rsid w:val="00BE4CF5"/>
    <w:rsid w:val="00BE7277"/>
    <w:rsid w:val="00BF046E"/>
    <w:rsid w:val="00BF0C44"/>
    <w:rsid w:val="00BF0E43"/>
    <w:rsid w:val="00BF1A14"/>
    <w:rsid w:val="00C0297B"/>
    <w:rsid w:val="00C05AFD"/>
    <w:rsid w:val="00C0652D"/>
    <w:rsid w:val="00C10E09"/>
    <w:rsid w:val="00C144BA"/>
    <w:rsid w:val="00C14CC3"/>
    <w:rsid w:val="00C15C7D"/>
    <w:rsid w:val="00C15D24"/>
    <w:rsid w:val="00C174E9"/>
    <w:rsid w:val="00C202CB"/>
    <w:rsid w:val="00C226A9"/>
    <w:rsid w:val="00C24992"/>
    <w:rsid w:val="00C26179"/>
    <w:rsid w:val="00C27053"/>
    <w:rsid w:val="00C30ABC"/>
    <w:rsid w:val="00C319EE"/>
    <w:rsid w:val="00C32642"/>
    <w:rsid w:val="00C345D7"/>
    <w:rsid w:val="00C3581C"/>
    <w:rsid w:val="00C37E23"/>
    <w:rsid w:val="00C43399"/>
    <w:rsid w:val="00C44B5A"/>
    <w:rsid w:val="00C46DD3"/>
    <w:rsid w:val="00C4754F"/>
    <w:rsid w:val="00C47603"/>
    <w:rsid w:val="00C47826"/>
    <w:rsid w:val="00C513EA"/>
    <w:rsid w:val="00C51644"/>
    <w:rsid w:val="00C53CE7"/>
    <w:rsid w:val="00C543C1"/>
    <w:rsid w:val="00C60A19"/>
    <w:rsid w:val="00C62073"/>
    <w:rsid w:val="00C63962"/>
    <w:rsid w:val="00C65E48"/>
    <w:rsid w:val="00C67455"/>
    <w:rsid w:val="00C67DD0"/>
    <w:rsid w:val="00C72FDE"/>
    <w:rsid w:val="00C734DA"/>
    <w:rsid w:val="00C7575A"/>
    <w:rsid w:val="00C75DC3"/>
    <w:rsid w:val="00C763E9"/>
    <w:rsid w:val="00C777AE"/>
    <w:rsid w:val="00C8236B"/>
    <w:rsid w:val="00C84DBE"/>
    <w:rsid w:val="00C868C0"/>
    <w:rsid w:val="00C8789D"/>
    <w:rsid w:val="00C87C18"/>
    <w:rsid w:val="00C92D6C"/>
    <w:rsid w:val="00C93579"/>
    <w:rsid w:val="00C942D3"/>
    <w:rsid w:val="00C95010"/>
    <w:rsid w:val="00CA0C85"/>
    <w:rsid w:val="00CA408E"/>
    <w:rsid w:val="00CA51F5"/>
    <w:rsid w:val="00CA56E3"/>
    <w:rsid w:val="00CB2319"/>
    <w:rsid w:val="00CB271E"/>
    <w:rsid w:val="00CB3A3D"/>
    <w:rsid w:val="00CB4824"/>
    <w:rsid w:val="00CB4EE1"/>
    <w:rsid w:val="00CB630C"/>
    <w:rsid w:val="00CC0002"/>
    <w:rsid w:val="00CC0494"/>
    <w:rsid w:val="00CC24B8"/>
    <w:rsid w:val="00CC7255"/>
    <w:rsid w:val="00CD1258"/>
    <w:rsid w:val="00CD165E"/>
    <w:rsid w:val="00CD2CE7"/>
    <w:rsid w:val="00CD4DBF"/>
    <w:rsid w:val="00CD725A"/>
    <w:rsid w:val="00CD796D"/>
    <w:rsid w:val="00CE06BE"/>
    <w:rsid w:val="00CE2A8F"/>
    <w:rsid w:val="00CE2B7B"/>
    <w:rsid w:val="00CE53DC"/>
    <w:rsid w:val="00CE5E88"/>
    <w:rsid w:val="00CF00A0"/>
    <w:rsid w:val="00CF01A7"/>
    <w:rsid w:val="00CF0EFD"/>
    <w:rsid w:val="00CF397E"/>
    <w:rsid w:val="00CF4417"/>
    <w:rsid w:val="00CF4FB5"/>
    <w:rsid w:val="00CF6312"/>
    <w:rsid w:val="00D0087E"/>
    <w:rsid w:val="00D01FA9"/>
    <w:rsid w:val="00D0497E"/>
    <w:rsid w:val="00D06F22"/>
    <w:rsid w:val="00D0778F"/>
    <w:rsid w:val="00D10703"/>
    <w:rsid w:val="00D11700"/>
    <w:rsid w:val="00D123A1"/>
    <w:rsid w:val="00D1783D"/>
    <w:rsid w:val="00D22282"/>
    <w:rsid w:val="00D22CA3"/>
    <w:rsid w:val="00D23831"/>
    <w:rsid w:val="00D242FA"/>
    <w:rsid w:val="00D25358"/>
    <w:rsid w:val="00D27AB5"/>
    <w:rsid w:val="00D323ED"/>
    <w:rsid w:val="00D32A23"/>
    <w:rsid w:val="00D372F5"/>
    <w:rsid w:val="00D40F28"/>
    <w:rsid w:val="00D421D0"/>
    <w:rsid w:val="00D43237"/>
    <w:rsid w:val="00D43824"/>
    <w:rsid w:val="00D44557"/>
    <w:rsid w:val="00D523F2"/>
    <w:rsid w:val="00D532A0"/>
    <w:rsid w:val="00D56501"/>
    <w:rsid w:val="00D56CA9"/>
    <w:rsid w:val="00D65A28"/>
    <w:rsid w:val="00D66084"/>
    <w:rsid w:val="00D6680E"/>
    <w:rsid w:val="00D714EA"/>
    <w:rsid w:val="00D736BE"/>
    <w:rsid w:val="00D73A91"/>
    <w:rsid w:val="00D7505F"/>
    <w:rsid w:val="00D77313"/>
    <w:rsid w:val="00D7755C"/>
    <w:rsid w:val="00D82113"/>
    <w:rsid w:val="00D83E2C"/>
    <w:rsid w:val="00D84077"/>
    <w:rsid w:val="00D84BCE"/>
    <w:rsid w:val="00D901E5"/>
    <w:rsid w:val="00D924DD"/>
    <w:rsid w:val="00D938AE"/>
    <w:rsid w:val="00D94C85"/>
    <w:rsid w:val="00D97F62"/>
    <w:rsid w:val="00DA0E2C"/>
    <w:rsid w:val="00DA1AF3"/>
    <w:rsid w:val="00DA2808"/>
    <w:rsid w:val="00DA2C9A"/>
    <w:rsid w:val="00DA4386"/>
    <w:rsid w:val="00DA704F"/>
    <w:rsid w:val="00DB43A3"/>
    <w:rsid w:val="00DB6BB1"/>
    <w:rsid w:val="00DB75DD"/>
    <w:rsid w:val="00DB77C4"/>
    <w:rsid w:val="00DC1952"/>
    <w:rsid w:val="00DC21BC"/>
    <w:rsid w:val="00DC23C3"/>
    <w:rsid w:val="00DC5454"/>
    <w:rsid w:val="00DC7337"/>
    <w:rsid w:val="00DC7403"/>
    <w:rsid w:val="00DC75F7"/>
    <w:rsid w:val="00DD08D7"/>
    <w:rsid w:val="00DD4B6B"/>
    <w:rsid w:val="00DD6B9D"/>
    <w:rsid w:val="00DD6DA1"/>
    <w:rsid w:val="00DD71C0"/>
    <w:rsid w:val="00DE05D4"/>
    <w:rsid w:val="00DE0B08"/>
    <w:rsid w:val="00DE0EF4"/>
    <w:rsid w:val="00DE231B"/>
    <w:rsid w:val="00DE62EE"/>
    <w:rsid w:val="00DE68CB"/>
    <w:rsid w:val="00DE7191"/>
    <w:rsid w:val="00DF1EC5"/>
    <w:rsid w:val="00DF3B3F"/>
    <w:rsid w:val="00DF7692"/>
    <w:rsid w:val="00E011B9"/>
    <w:rsid w:val="00E01B0A"/>
    <w:rsid w:val="00E02573"/>
    <w:rsid w:val="00E030EB"/>
    <w:rsid w:val="00E03DD8"/>
    <w:rsid w:val="00E05A37"/>
    <w:rsid w:val="00E0646E"/>
    <w:rsid w:val="00E1035F"/>
    <w:rsid w:val="00E132FB"/>
    <w:rsid w:val="00E14D6A"/>
    <w:rsid w:val="00E1513E"/>
    <w:rsid w:val="00E16691"/>
    <w:rsid w:val="00E167DD"/>
    <w:rsid w:val="00E17026"/>
    <w:rsid w:val="00E17D2B"/>
    <w:rsid w:val="00E17F86"/>
    <w:rsid w:val="00E2030F"/>
    <w:rsid w:val="00E204CE"/>
    <w:rsid w:val="00E222D9"/>
    <w:rsid w:val="00E25415"/>
    <w:rsid w:val="00E33FE7"/>
    <w:rsid w:val="00E34DD8"/>
    <w:rsid w:val="00E361AF"/>
    <w:rsid w:val="00E3763E"/>
    <w:rsid w:val="00E43997"/>
    <w:rsid w:val="00E44E26"/>
    <w:rsid w:val="00E520D5"/>
    <w:rsid w:val="00E536F1"/>
    <w:rsid w:val="00E53F9F"/>
    <w:rsid w:val="00E5499C"/>
    <w:rsid w:val="00E54C71"/>
    <w:rsid w:val="00E54CF1"/>
    <w:rsid w:val="00E55864"/>
    <w:rsid w:val="00E55CCB"/>
    <w:rsid w:val="00E62B0B"/>
    <w:rsid w:val="00E63392"/>
    <w:rsid w:val="00E63DBE"/>
    <w:rsid w:val="00E65D07"/>
    <w:rsid w:val="00E6662D"/>
    <w:rsid w:val="00E67107"/>
    <w:rsid w:val="00E6742D"/>
    <w:rsid w:val="00E7231F"/>
    <w:rsid w:val="00E72BD5"/>
    <w:rsid w:val="00E72BFC"/>
    <w:rsid w:val="00E80C6D"/>
    <w:rsid w:val="00E814CC"/>
    <w:rsid w:val="00E81536"/>
    <w:rsid w:val="00E8158D"/>
    <w:rsid w:val="00E82833"/>
    <w:rsid w:val="00E82F07"/>
    <w:rsid w:val="00E8381F"/>
    <w:rsid w:val="00E85A10"/>
    <w:rsid w:val="00E85F07"/>
    <w:rsid w:val="00E87AB2"/>
    <w:rsid w:val="00E908E8"/>
    <w:rsid w:val="00E9150E"/>
    <w:rsid w:val="00E9182D"/>
    <w:rsid w:val="00E91A3A"/>
    <w:rsid w:val="00E9225A"/>
    <w:rsid w:val="00E92778"/>
    <w:rsid w:val="00E931C4"/>
    <w:rsid w:val="00E9471B"/>
    <w:rsid w:val="00E95042"/>
    <w:rsid w:val="00EA08EC"/>
    <w:rsid w:val="00EA0DB7"/>
    <w:rsid w:val="00EA691B"/>
    <w:rsid w:val="00EA6AD1"/>
    <w:rsid w:val="00EB1942"/>
    <w:rsid w:val="00EB1DBD"/>
    <w:rsid w:val="00EB307A"/>
    <w:rsid w:val="00EB4AFE"/>
    <w:rsid w:val="00EB4F76"/>
    <w:rsid w:val="00EB51E5"/>
    <w:rsid w:val="00EB55C9"/>
    <w:rsid w:val="00EB6F98"/>
    <w:rsid w:val="00EB79F8"/>
    <w:rsid w:val="00EC1B4F"/>
    <w:rsid w:val="00EC2723"/>
    <w:rsid w:val="00EC3396"/>
    <w:rsid w:val="00EC4040"/>
    <w:rsid w:val="00EC4053"/>
    <w:rsid w:val="00EC58E7"/>
    <w:rsid w:val="00EC5BC6"/>
    <w:rsid w:val="00EC5F7F"/>
    <w:rsid w:val="00EC71E3"/>
    <w:rsid w:val="00EC7CAB"/>
    <w:rsid w:val="00ED15D2"/>
    <w:rsid w:val="00ED2883"/>
    <w:rsid w:val="00ED446D"/>
    <w:rsid w:val="00ED4E80"/>
    <w:rsid w:val="00ED5076"/>
    <w:rsid w:val="00ED5B9A"/>
    <w:rsid w:val="00ED766B"/>
    <w:rsid w:val="00EE103E"/>
    <w:rsid w:val="00EE1EDD"/>
    <w:rsid w:val="00EE3B9F"/>
    <w:rsid w:val="00EE53DD"/>
    <w:rsid w:val="00EE5B4E"/>
    <w:rsid w:val="00EE68BA"/>
    <w:rsid w:val="00EE7544"/>
    <w:rsid w:val="00EF015E"/>
    <w:rsid w:val="00EF0E2B"/>
    <w:rsid w:val="00EF21A8"/>
    <w:rsid w:val="00EF4003"/>
    <w:rsid w:val="00EF5A08"/>
    <w:rsid w:val="00EF649C"/>
    <w:rsid w:val="00EF7DE4"/>
    <w:rsid w:val="00F016A6"/>
    <w:rsid w:val="00F01A4C"/>
    <w:rsid w:val="00F04EEE"/>
    <w:rsid w:val="00F05019"/>
    <w:rsid w:val="00F07AA1"/>
    <w:rsid w:val="00F07AD1"/>
    <w:rsid w:val="00F11015"/>
    <w:rsid w:val="00F11BC6"/>
    <w:rsid w:val="00F11E2B"/>
    <w:rsid w:val="00F12D81"/>
    <w:rsid w:val="00F14D55"/>
    <w:rsid w:val="00F15969"/>
    <w:rsid w:val="00F17A5D"/>
    <w:rsid w:val="00F17AE6"/>
    <w:rsid w:val="00F21BAA"/>
    <w:rsid w:val="00F23487"/>
    <w:rsid w:val="00F3092D"/>
    <w:rsid w:val="00F30D12"/>
    <w:rsid w:val="00F33555"/>
    <w:rsid w:val="00F357F0"/>
    <w:rsid w:val="00F35A3F"/>
    <w:rsid w:val="00F35EC3"/>
    <w:rsid w:val="00F4123A"/>
    <w:rsid w:val="00F41285"/>
    <w:rsid w:val="00F43107"/>
    <w:rsid w:val="00F4457F"/>
    <w:rsid w:val="00F47375"/>
    <w:rsid w:val="00F502BD"/>
    <w:rsid w:val="00F54AFC"/>
    <w:rsid w:val="00F60E25"/>
    <w:rsid w:val="00F61B8A"/>
    <w:rsid w:val="00F63087"/>
    <w:rsid w:val="00F649F1"/>
    <w:rsid w:val="00F654BE"/>
    <w:rsid w:val="00F65962"/>
    <w:rsid w:val="00F67B1C"/>
    <w:rsid w:val="00F70D18"/>
    <w:rsid w:val="00F712F7"/>
    <w:rsid w:val="00F731BA"/>
    <w:rsid w:val="00F7382B"/>
    <w:rsid w:val="00F75059"/>
    <w:rsid w:val="00F753FB"/>
    <w:rsid w:val="00F758DD"/>
    <w:rsid w:val="00F777F3"/>
    <w:rsid w:val="00F817D7"/>
    <w:rsid w:val="00F838AC"/>
    <w:rsid w:val="00F84296"/>
    <w:rsid w:val="00F848F8"/>
    <w:rsid w:val="00F84B5D"/>
    <w:rsid w:val="00F852B6"/>
    <w:rsid w:val="00F865B0"/>
    <w:rsid w:val="00F87581"/>
    <w:rsid w:val="00F94C70"/>
    <w:rsid w:val="00F96E8A"/>
    <w:rsid w:val="00F97ADE"/>
    <w:rsid w:val="00F97EBB"/>
    <w:rsid w:val="00FA3C05"/>
    <w:rsid w:val="00FA5CAC"/>
    <w:rsid w:val="00FA6C34"/>
    <w:rsid w:val="00FA767B"/>
    <w:rsid w:val="00FA792B"/>
    <w:rsid w:val="00FB03E1"/>
    <w:rsid w:val="00FB07D3"/>
    <w:rsid w:val="00FB162D"/>
    <w:rsid w:val="00FB1C09"/>
    <w:rsid w:val="00FB3373"/>
    <w:rsid w:val="00FB4D52"/>
    <w:rsid w:val="00FC0C72"/>
    <w:rsid w:val="00FC20A8"/>
    <w:rsid w:val="00FC2FEF"/>
    <w:rsid w:val="00FC4200"/>
    <w:rsid w:val="00FC42CB"/>
    <w:rsid w:val="00FC4A96"/>
    <w:rsid w:val="00FC517B"/>
    <w:rsid w:val="00FC6FDD"/>
    <w:rsid w:val="00FC7993"/>
    <w:rsid w:val="00FD0436"/>
    <w:rsid w:val="00FD1CD7"/>
    <w:rsid w:val="00FD29AF"/>
    <w:rsid w:val="00FD3152"/>
    <w:rsid w:val="00FD6313"/>
    <w:rsid w:val="00FD71D6"/>
    <w:rsid w:val="00FE0466"/>
    <w:rsid w:val="00FE04EB"/>
    <w:rsid w:val="00FE0925"/>
    <w:rsid w:val="00FE355C"/>
    <w:rsid w:val="00FE4983"/>
    <w:rsid w:val="00FE63CB"/>
    <w:rsid w:val="00FE66A1"/>
    <w:rsid w:val="00FF1DE9"/>
    <w:rsid w:val="00FF2BE4"/>
    <w:rsid w:val="00FF2F07"/>
    <w:rsid w:val="00FF3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1B8152"/>
  <w15:chartTrackingRefBased/>
  <w15:docId w15:val="{31249051-8DD2-4677-89B8-E4218D631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rsid w:val="006D3D74"/>
  </w:style>
  <w:style w:type="paragraph" w:styleId="Footer">
    <w:name w:val="footer"/>
    <w:basedOn w:val="Normal"/>
    <w:link w:val="FooterChar"/>
    <w:uiPriority w:val="99"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2755EF"/>
    <w:pPr>
      <w:ind w:left="720"/>
      <w:contextualSpacing/>
    </w:pPr>
  </w:style>
  <w:style w:type="paragraph" w:styleId="Revision">
    <w:name w:val="Revision"/>
    <w:hidden/>
    <w:uiPriority w:val="99"/>
    <w:semiHidden/>
    <w:rsid w:val="006E3B7A"/>
  </w:style>
  <w:style w:type="paragraph" w:styleId="NoSpacing">
    <w:name w:val="No Spacing"/>
    <w:uiPriority w:val="1"/>
    <w:qFormat/>
    <w:rsid w:val="00A555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\AppData\Local\Microsoft\Office\16.0\DTS\en-US%7b5DADBC9F-77D6-4B08-A0A2-8291F5E9E542%7d\%7bE0C428D1-494C-4E81-8C90-9D1A5A0F8077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B0D75C3-52CA-48F1-A8F6-F95BA57AAF5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{E0C428D1-494C-4E81-8C90-9D1A5A0F8077}tf02786999_win32.dotx</Template>
  <TotalTime>90</TotalTime>
  <Pages>2</Pages>
  <Words>889</Words>
  <Characters>4440</Characters>
  <Application>Microsoft Office Word</Application>
  <DocSecurity>0</DocSecurity>
  <Lines>88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Donald Danila</cp:lastModifiedBy>
  <cp:revision>102</cp:revision>
  <cp:lastPrinted>2026-02-11T14:55:00Z</cp:lastPrinted>
  <dcterms:created xsi:type="dcterms:W3CDTF">2026-02-20T15:58:00Z</dcterms:created>
  <dcterms:modified xsi:type="dcterms:W3CDTF">2026-02-20T18:31:00Z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