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DECD9" w14:textId="0824DF7C" w:rsidR="00A9204E" w:rsidRPr="00DC21BC" w:rsidRDefault="00167CFE" w:rsidP="00E81536">
      <w:pPr>
        <w:pStyle w:val="NoSpacing"/>
        <w:jc w:val="center"/>
        <w:rPr>
          <w:b/>
          <w:bCs/>
          <w:sz w:val="24"/>
          <w:szCs w:val="24"/>
        </w:rPr>
      </w:pPr>
      <w:r w:rsidRPr="00DC21BC">
        <w:rPr>
          <w:b/>
          <w:bCs/>
          <w:sz w:val="24"/>
          <w:szCs w:val="24"/>
        </w:rPr>
        <w:t>PATTAGANSETT LAKE ASSOCIATION</w:t>
      </w:r>
    </w:p>
    <w:p w14:paraId="6EB91631" w14:textId="45C47E0D" w:rsidR="002755EF" w:rsidRPr="00DC21BC" w:rsidRDefault="00F275AF" w:rsidP="002755EF">
      <w:pPr>
        <w:jc w:val="center"/>
        <w:rPr>
          <w:b/>
          <w:bCs/>
          <w:sz w:val="24"/>
          <w:szCs w:val="24"/>
        </w:rPr>
      </w:pPr>
      <w:r>
        <w:rPr>
          <w:b/>
          <w:bCs/>
          <w:sz w:val="24"/>
          <w:szCs w:val="24"/>
        </w:rPr>
        <w:t>ANNUAL</w:t>
      </w:r>
      <w:r w:rsidR="002755EF" w:rsidRPr="00DC21BC">
        <w:rPr>
          <w:b/>
          <w:bCs/>
          <w:sz w:val="24"/>
          <w:szCs w:val="24"/>
        </w:rPr>
        <w:t xml:space="preserve"> MEETING </w:t>
      </w:r>
      <w:r w:rsidR="007A42FA" w:rsidRPr="00DC21BC">
        <w:rPr>
          <w:b/>
          <w:bCs/>
          <w:sz w:val="24"/>
          <w:szCs w:val="24"/>
        </w:rPr>
        <w:t>MINUTES</w:t>
      </w:r>
    </w:p>
    <w:p w14:paraId="58798CA1" w14:textId="4B0F3974" w:rsidR="002755EF" w:rsidRPr="00DC21BC" w:rsidRDefault="00CA56E3" w:rsidP="002755EF">
      <w:pPr>
        <w:jc w:val="center"/>
        <w:rPr>
          <w:b/>
          <w:bCs/>
          <w:sz w:val="24"/>
          <w:szCs w:val="24"/>
        </w:rPr>
      </w:pPr>
      <w:r>
        <w:rPr>
          <w:b/>
          <w:bCs/>
          <w:sz w:val="24"/>
          <w:szCs w:val="24"/>
        </w:rPr>
        <w:t>Ju</w:t>
      </w:r>
      <w:r w:rsidR="00F275AF">
        <w:rPr>
          <w:b/>
          <w:bCs/>
          <w:sz w:val="24"/>
          <w:szCs w:val="24"/>
        </w:rPr>
        <w:t>ly 16</w:t>
      </w:r>
      <w:r w:rsidR="00E81536" w:rsidRPr="00DC21BC">
        <w:rPr>
          <w:b/>
          <w:bCs/>
          <w:sz w:val="24"/>
          <w:szCs w:val="24"/>
        </w:rPr>
        <w:t>, 202</w:t>
      </w:r>
      <w:r w:rsidR="009D5A75" w:rsidRPr="00DC21BC">
        <w:rPr>
          <w:b/>
          <w:bCs/>
          <w:sz w:val="24"/>
          <w:szCs w:val="24"/>
        </w:rPr>
        <w:t>5</w:t>
      </w:r>
    </w:p>
    <w:p w14:paraId="5CFE7E83" w14:textId="2A484DB8" w:rsidR="002755EF" w:rsidRPr="00A0367B" w:rsidRDefault="002755EF" w:rsidP="002755EF">
      <w:pPr>
        <w:jc w:val="center"/>
        <w:rPr>
          <w:sz w:val="24"/>
          <w:szCs w:val="24"/>
        </w:rPr>
      </w:pPr>
    </w:p>
    <w:p w14:paraId="12D2F631" w14:textId="441858ED" w:rsidR="004D2404" w:rsidRDefault="0047439E" w:rsidP="0047439E">
      <w:pPr>
        <w:rPr>
          <w:sz w:val="24"/>
          <w:szCs w:val="24"/>
        </w:rPr>
      </w:pPr>
      <w:r>
        <w:rPr>
          <w:b/>
          <w:bCs/>
          <w:sz w:val="24"/>
          <w:szCs w:val="24"/>
        </w:rPr>
        <w:t xml:space="preserve">Members </w:t>
      </w:r>
      <w:r w:rsidR="002755EF" w:rsidRPr="006855B2">
        <w:rPr>
          <w:b/>
          <w:bCs/>
          <w:sz w:val="24"/>
          <w:szCs w:val="24"/>
        </w:rPr>
        <w:t>Present:</w:t>
      </w:r>
      <w:r>
        <w:rPr>
          <w:sz w:val="24"/>
          <w:szCs w:val="24"/>
        </w:rPr>
        <w:t xml:space="preserve"> </w:t>
      </w:r>
      <w:r w:rsidR="00B75A20">
        <w:rPr>
          <w:sz w:val="24"/>
          <w:szCs w:val="24"/>
        </w:rPr>
        <w:t xml:space="preserve">Mick Byrne, Don Danila, Wendy Richardson, </w:t>
      </w:r>
      <w:r w:rsidR="00D77313">
        <w:rPr>
          <w:sz w:val="24"/>
          <w:szCs w:val="24"/>
        </w:rPr>
        <w:t>Wayne Gronlund, Paul Miller,</w:t>
      </w:r>
      <w:r>
        <w:rPr>
          <w:sz w:val="24"/>
          <w:szCs w:val="24"/>
        </w:rPr>
        <w:t xml:space="preserve"> </w:t>
      </w:r>
      <w:r w:rsidR="00D77313">
        <w:rPr>
          <w:sz w:val="24"/>
          <w:szCs w:val="24"/>
        </w:rPr>
        <w:t>Kevin Scanlon</w:t>
      </w:r>
      <w:r w:rsidR="00F275AF">
        <w:rPr>
          <w:sz w:val="24"/>
          <w:szCs w:val="24"/>
        </w:rPr>
        <w:t>, Wendy Petersen</w:t>
      </w:r>
      <w:r>
        <w:rPr>
          <w:sz w:val="24"/>
          <w:szCs w:val="24"/>
        </w:rPr>
        <w:t>, Gene Cushman,</w:t>
      </w:r>
      <w:r w:rsidR="00B41A20">
        <w:rPr>
          <w:sz w:val="24"/>
          <w:szCs w:val="24"/>
        </w:rPr>
        <w:t xml:space="preserve"> Cathy Danila, Tim Dyer, Allison Dyer, Frank Hoagl</w:t>
      </w:r>
      <w:r w:rsidR="00D61597">
        <w:rPr>
          <w:sz w:val="24"/>
          <w:szCs w:val="24"/>
        </w:rPr>
        <w:t xml:space="preserve">and, William Potvin, Chandler </w:t>
      </w:r>
      <w:r w:rsidR="008D67E1">
        <w:rPr>
          <w:sz w:val="24"/>
          <w:szCs w:val="24"/>
        </w:rPr>
        <w:t>Sheehan, Bambi Stone, Ken Turcotte, Pat Whitaker</w:t>
      </w:r>
      <w:r w:rsidR="00646BF0">
        <w:rPr>
          <w:sz w:val="24"/>
          <w:szCs w:val="24"/>
        </w:rPr>
        <w:t xml:space="preserve"> (17)</w:t>
      </w:r>
    </w:p>
    <w:p w14:paraId="6D895803" w14:textId="77777777" w:rsidR="009D5A75" w:rsidRDefault="009D5A75" w:rsidP="009D5A75">
      <w:pPr>
        <w:ind w:left="720" w:firstLine="720"/>
        <w:rPr>
          <w:sz w:val="24"/>
          <w:szCs w:val="24"/>
        </w:rPr>
      </w:pPr>
    </w:p>
    <w:p w14:paraId="370E263F" w14:textId="0749111F" w:rsidR="00156458" w:rsidRPr="00A0367B" w:rsidRDefault="00646BF0" w:rsidP="0099410B">
      <w:pPr>
        <w:rPr>
          <w:sz w:val="24"/>
          <w:szCs w:val="24"/>
        </w:rPr>
      </w:pPr>
      <w:r>
        <w:rPr>
          <w:b/>
          <w:bCs/>
          <w:sz w:val="24"/>
          <w:szCs w:val="24"/>
        </w:rPr>
        <w:t>Gues</w:t>
      </w:r>
      <w:r w:rsidR="009D5A75" w:rsidRPr="006855B2">
        <w:rPr>
          <w:b/>
          <w:bCs/>
          <w:sz w:val="24"/>
          <w:szCs w:val="24"/>
        </w:rPr>
        <w:t>t</w:t>
      </w:r>
      <w:r>
        <w:rPr>
          <w:b/>
          <w:bCs/>
          <w:sz w:val="24"/>
          <w:szCs w:val="24"/>
        </w:rPr>
        <w:t>s</w:t>
      </w:r>
      <w:r w:rsidR="009D5A75" w:rsidRPr="006855B2">
        <w:rPr>
          <w:b/>
          <w:bCs/>
          <w:sz w:val="24"/>
          <w:szCs w:val="24"/>
        </w:rPr>
        <w:t>:</w:t>
      </w:r>
      <w:r>
        <w:rPr>
          <w:b/>
          <w:bCs/>
          <w:sz w:val="24"/>
          <w:szCs w:val="24"/>
        </w:rPr>
        <w:t xml:space="preserve"> </w:t>
      </w:r>
      <w:r w:rsidR="0035637F" w:rsidRPr="0035637F">
        <w:rPr>
          <w:sz w:val="24"/>
          <w:szCs w:val="24"/>
        </w:rPr>
        <w:t>Damien Firmenich,</w:t>
      </w:r>
      <w:r w:rsidR="0035637F">
        <w:rPr>
          <w:sz w:val="24"/>
          <w:szCs w:val="24"/>
        </w:rPr>
        <w:t xml:space="preserve"> Jennifer </w:t>
      </w:r>
      <w:r w:rsidR="0035637F" w:rsidRPr="0035637F">
        <w:rPr>
          <w:sz w:val="24"/>
          <w:szCs w:val="24"/>
        </w:rPr>
        <w:t>Firmenich</w:t>
      </w:r>
      <w:r w:rsidR="0035637F">
        <w:rPr>
          <w:sz w:val="24"/>
          <w:szCs w:val="24"/>
        </w:rPr>
        <w:t>, Adam Campos (3)</w:t>
      </w:r>
    </w:p>
    <w:p w14:paraId="7A817854" w14:textId="2FED77F3" w:rsidR="002755EF" w:rsidRPr="00A0367B" w:rsidRDefault="002755EF" w:rsidP="002755EF">
      <w:pPr>
        <w:rPr>
          <w:sz w:val="24"/>
          <w:szCs w:val="24"/>
        </w:rPr>
      </w:pPr>
    </w:p>
    <w:p w14:paraId="501A8232" w14:textId="14769124" w:rsidR="00892A1A" w:rsidRPr="00A0367B" w:rsidRDefault="000F013A" w:rsidP="0064595C">
      <w:pPr>
        <w:rPr>
          <w:sz w:val="24"/>
          <w:szCs w:val="24"/>
        </w:rPr>
      </w:pPr>
      <w:r w:rsidRPr="00A0367B">
        <w:rPr>
          <w:b/>
          <w:bCs/>
          <w:sz w:val="24"/>
          <w:szCs w:val="24"/>
        </w:rPr>
        <w:t>l.</w:t>
      </w:r>
      <w:r w:rsidR="00802424" w:rsidRPr="00A0367B">
        <w:rPr>
          <w:b/>
          <w:bCs/>
          <w:sz w:val="24"/>
          <w:szCs w:val="24"/>
        </w:rPr>
        <w:t xml:space="preserve"> </w:t>
      </w:r>
      <w:r w:rsidR="002755EF" w:rsidRPr="00A0367B">
        <w:rPr>
          <w:b/>
          <w:bCs/>
          <w:sz w:val="24"/>
          <w:szCs w:val="24"/>
        </w:rPr>
        <w:t>CALL TO ORDER</w:t>
      </w:r>
      <w:r w:rsidR="002755EF" w:rsidRPr="00A0367B">
        <w:rPr>
          <w:sz w:val="24"/>
          <w:szCs w:val="24"/>
        </w:rPr>
        <w:t xml:space="preserve">. </w:t>
      </w:r>
      <w:r w:rsidR="0099410B">
        <w:rPr>
          <w:sz w:val="24"/>
          <w:szCs w:val="24"/>
        </w:rPr>
        <w:t>President Mick Byrne</w:t>
      </w:r>
      <w:r w:rsidR="00465F54" w:rsidRPr="00A0367B">
        <w:rPr>
          <w:sz w:val="24"/>
          <w:szCs w:val="24"/>
        </w:rPr>
        <w:t xml:space="preserve"> </w:t>
      </w:r>
      <w:r w:rsidR="002755EF" w:rsidRPr="00A0367B">
        <w:rPr>
          <w:sz w:val="24"/>
          <w:szCs w:val="24"/>
        </w:rPr>
        <w:t xml:space="preserve">called the </w:t>
      </w:r>
      <w:r w:rsidR="00FC6FDD">
        <w:rPr>
          <w:sz w:val="24"/>
          <w:szCs w:val="24"/>
        </w:rPr>
        <w:t>meeting</w:t>
      </w:r>
      <w:r w:rsidR="00892A1A" w:rsidRPr="00A0367B">
        <w:rPr>
          <w:sz w:val="24"/>
          <w:szCs w:val="24"/>
        </w:rPr>
        <w:t xml:space="preserve"> </w:t>
      </w:r>
      <w:r w:rsidR="002755EF" w:rsidRPr="00A0367B">
        <w:rPr>
          <w:sz w:val="24"/>
          <w:szCs w:val="24"/>
        </w:rPr>
        <w:t>to order at 7:0</w:t>
      </w:r>
      <w:r w:rsidR="00EB3998">
        <w:rPr>
          <w:sz w:val="24"/>
          <w:szCs w:val="24"/>
        </w:rPr>
        <w:t>5</w:t>
      </w:r>
      <w:r w:rsidR="002755EF" w:rsidRPr="00A0367B">
        <w:rPr>
          <w:sz w:val="24"/>
          <w:szCs w:val="24"/>
        </w:rPr>
        <w:t xml:space="preserve"> </w:t>
      </w:r>
      <w:r w:rsidR="008631AF">
        <w:rPr>
          <w:sz w:val="24"/>
          <w:szCs w:val="24"/>
        </w:rPr>
        <w:t>PM</w:t>
      </w:r>
      <w:r w:rsidR="00384AFE">
        <w:rPr>
          <w:sz w:val="24"/>
          <w:szCs w:val="24"/>
        </w:rPr>
        <w:t>.</w:t>
      </w:r>
      <w:r w:rsidR="008B7A04">
        <w:rPr>
          <w:sz w:val="24"/>
          <w:szCs w:val="24"/>
        </w:rPr>
        <w:t xml:space="preserve">  He noted that because of </w:t>
      </w:r>
      <w:r w:rsidR="006F518F">
        <w:rPr>
          <w:sz w:val="24"/>
          <w:szCs w:val="24"/>
        </w:rPr>
        <w:t xml:space="preserve">changes in </w:t>
      </w:r>
      <w:r w:rsidR="007A772B">
        <w:rPr>
          <w:sz w:val="24"/>
          <w:szCs w:val="24"/>
        </w:rPr>
        <w:t xml:space="preserve">Association </w:t>
      </w:r>
      <w:r w:rsidR="006F518F">
        <w:rPr>
          <w:sz w:val="24"/>
          <w:szCs w:val="24"/>
        </w:rPr>
        <w:t xml:space="preserve">Board </w:t>
      </w:r>
      <w:r w:rsidR="007A772B">
        <w:rPr>
          <w:sz w:val="24"/>
          <w:szCs w:val="24"/>
        </w:rPr>
        <w:t xml:space="preserve">of Governor’s </w:t>
      </w:r>
      <w:r w:rsidR="006F518F">
        <w:rPr>
          <w:sz w:val="24"/>
          <w:szCs w:val="24"/>
        </w:rPr>
        <w:t xml:space="preserve">composition, Kevin </w:t>
      </w:r>
      <w:r w:rsidR="00916BE4">
        <w:rPr>
          <w:sz w:val="24"/>
          <w:szCs w:val="24"/>
        </w:rPr>
        <w:t xml:space="preserve">Scanlon </w:t>
      </w:r>
      <w:r w:rsidR="007A772B">
        <w:rPr>
          <w:sz w:val="24"/>
          <w:szCs w:val="24"/>
        </w:rPr>
        <w:t xml:space="preserve">recently </w:t>
      </w:r>
      <w:r w:rsidR="00916BE4">
        <w:rPr>
          <w:sz w:val="24"/>
          <w:szCs w:val="24"/>
        </w:rPr>
        <w:t xml:space="preserve">assumed the office of Vice President and Don </w:t>
      </w:r>
      <w:r w:rsidR="007A772B">
        <w:rPr>
          <w:sz w:val="24"/>
          <w:szCs w:val="24"/>
        </w:rPr>
        <w:t>D</w:t>
      </w:r>
      <w:r w:rsidR="00916BE4">
        <w:rPr>
          <w:sz w:val="24"/>
          <w:szCs w:val="24"/>
        </w:rPr>
        <w:t xml:space="preserve">anila as Secretary.  Tom Davis was </w:t>
      </w:r>
      <w:r w:rsidR="007A772B">
        <w:rPr>
          <w:sz w:val="24"/>
          <w:szCs w:val="24"/>
        </w:rPr>
        <w:t xml:space="preserve">also </w:t>
      </w:r>
      <w:r w:rsidR="00916BE4">
        <w:rPr>
          <w:sz w:val="24"/>
          <w:szCs w:val="24"/>
        </w:rPr>
        <w:t xml:space="preserve">added to the board.  Board members </w:t>
      </w:r>
      <w:r w:rsidR="008D2233">
        <w:rPr>
          <w:sz w:val="24"/>
          <w:szCs w:val="24"/>
        </w:rPr>
        <w:t xml:space="preserve">then </w:t>
      </w:r>
      <w:r w:rsidR="00916BE4">
        <w:rPr>
          <w:sz w:val="24"/>
          <w:szCs w:val="24"/>
        </w:rPr>
        <w:t>introduced themselves</w:t>
      </w:r>
      <w:r w:rsidR="007A772B">
        <w:rPr>
          <w:sz w:val="24"/>
          <w:szCs w:val="24"/>
        </w:rPr>
        <w:t xml:space="preserve">.  </w:t>
      </w:r>
      <w:r w:rsidR="00916BE4">
        <w:rPr>
          <w:sz w:val="24"/>
          <w:szCs w:val="24"/>
        </w:rPr>
        <w:t>Dav</w:t>
      </w:r>
      <w:r w:rsidR="00AD391A">
        <w:rPr>
          <w:sz w:val="24"/>
          <w:szCs w:val="24"/>
        </w:rPr>
        <w:t xml:space="preserve">id Harlow and Tom Davis could not be present at </w:t>
      </w:r>
      <w:r w:rsidR="007A772B">
        <w:rPr>
          <w:sz w:val="24"/>
          <w:szCs w:val="24"/>
        </w:rPr>
        <w:t>today’s</w:t>
      </w:r>
      <w:r w:rsidR="00AD391A">
        <w:rPr>
          <w:sz w:val="24"/>
          <w:szCs w:val="24"/>
        </w:rPr>
        <w:t xml:space="preserve"> meeting.</w:t>
      </w:r>
    </w:p>
    <w:p w14:paraId="2601F2F2" w14:textId="77777777" w:rsidR="000F013A" w:rsidRPr="00A0367B" w:rsidRDefault="000F013A" w:rsidP="0064595C">
      <w:pPr>
        <w:rPr>
          <w:sz w:val="24"/>
          <w:szCs w:val="24"/>
        </w:rPr>
      </w:pPr>
    </w:p>
    <w:p w14:paraId="5B4971BA" w14:textId="5448AC6A" w:rsidR="00156458" w:rsidRPr="009D5A75" w:rsidRDefault="000F013A" w:rsidP="0064595C">
      <w:pPr>
        <w:rPr>
          <w:sz w:val="24"/>
          <w:szCs w:val="24"/>
        </w:rPr>
      </w:pPr>
      <w:r w:rsidRPr="00A0367B">
        <w:rPr>
          <w:b/>
          <w:bCs/>
          <w:sz w:val="24"/>
          <w:szCs w:val="24"/>
        </w:rPr>
        <w:t xml:space="preserve">ll. </w:t>
      </w:r>
      <w:r w:rsidR="008C6CC3">
        <w:rPr>
          <w:b/>
          <w:bCs/>
          <w:sz w:val="24"/>
          <w:szCs w:val="24"/>
        </w:rPr>
        <w:t>SECRETARY’S REPORT</w:t>
      </w:r>
      <w:r w:rsidR="009D5A75">
        <w:rPr>
          <w:sz w:val="24"/>
          <w:szCs w:val="24"/>
        </w:rPr>
        <w:t>.</w:t>
      </w:r>
      <w:r w:rsidR="003B1608">
        <w:rPr>
          <w:sz w:val="24"/>
          <w:szCs w:val="24"/>
        </w:rPr>
        <w:t xml:space="preserve">  </w:t>
      </w:r>
      <w:r w:rsidR="00384AFE">
        <w:rPr>
          <w:sz w:val="24"/>
          <w:szCs w:val="24"/>
        </w:rPr>
        <w:t xml:space="preserve">Due to the possibility of President Mick Byrne having </w:t>
      </w:r>
      <w:r w:rsidR="00FC21A9">
        <w:rPr>
          <w:sz w:val="24"/>
          <w:szCs w:val="24"/>
        </w:rPr>
        <w:t xml:space="preserve">to leave the meeting before its conclusion, </w:t>
      </w:r>
      <w:r w:rsidR="008C6CC3">
        <w:rPr>
          <w:sz w:val="24"/>
          <w:szCs w:val="24"/>
        </w:rPr>
        <w:t xml:space="preserve">Don Danila </w:t>
      </w:r>
      <w:r w:rsidR="00FC21A9">
        <w:rPr>
          <w:sz w:val="24"/>
          <w:szCs w:val="24"/>
        </w:rPr>
        <w:t xml:space="preserve">moved (second by Gene Cushman) to </w:t>
      </w:r>
      <w:r w:rsidR="00387840">
        <w:rPr>
          <w:sz w:val="24"/>
          <w:szCs w:val="24"/>
        </w:rPr>
        <w:t xml:space="preserve">modify the original agenda so that Mick’s topics of the boat ramp sign initiative and </w:t>
      </w:r>
      <w:r w:rsidR="008710B5">
        <w:rPr>
          <w:sz w:val="24"/>
          <w:szCs w:val="24"/>
        </w:rPr>
        <w:t xml:space="preserve">the 2025 </w:t>
      </w:r>
      <w:r w:rsidR="00387840">
        <w:rPr>
          <w:sz w:val="24"/>
          <w:szCs w:val="24"/>
        </w:rPr>
        <w:t>herbici</w:t>
      </w:r>
      <w:r w:rsidR="008710B5">
        <w:rPr>
          <w:sz w:val="24"/>
          <w:szCs w:val="24"/>
        </w:rPr>
        <w:t>de plan were to follow</w:t>
      </w:r>
      <w:r w:rsidR="00FA01CF">
        <w:rPr>
          <w:sz w:val="24"/>
          <w:szCs w:val="24"/>
        </w:rPr>
        <w:t xml:space="preserve"> </w:t>
      </w:r>
      <w:r w:rsidR="00596C81">
        <w:rPr>
          <w:sz w:val="24"/>
          <w:szCs w:val="24"/>
        </w:rPr>
        <w:t xml:space="preserve">Wendy Richardson’s presentations.  All in favor, motion passed.  </w:t>
      </w:r>
      <w:r w:rsidR="00FC21A9">
        <w:rPr>
          <w:sz w:val="24"/>
          <w:szCs w:val="24"/>
        </w:rPr>
        <w:t>Do</w:t>
      </w:r>
      <w:r w:rsidR="00CA499C">
        <w:rPr>
          <w:sz w:val="24"/>
          <w:szCs w:val="24"/>
        </w:rPr>
        <w:t>n</w:t>
      </w:r>
      <w:r w:rsidR="00FC21A9">
        <w:rPr>
          <w:sz w:val="24"/>
          <w:szCs w:val="24"/>
        </w:rPr>
        <w:t xml:space="preserve"> </w:t>
      </w:r>
      <w:r w:rsidR="00596C81">
        <w:rPr>
          <w:sz w:val="24"/>
          <w:szCs w:val="24"/>
        </w:rPr>
        <w:t xml:space="preserve">then </w:t>
      </w:r>
      <w:r w:rsidR="008C6CC3">
        <w:rPr>
          <w:sz w:val="24"/>
          <w:szCs w:val="24"/>
        </w:rPr>
        <w:t xml:space="preserve">asked </w:t>
      </w:r>
      <w:r w:rsidR="006A63D4">
        <w:rPr>
          <w:sz w:val="24"/>
          <w:szCs w:val="24"/>
        </w:rPr>
        <w:t xml:space="preserve">if there were any corrections or additions </w:t>
      </w:r>
      <w:r w:rsidR="00CA499C">
        <w:rPr>
          <w:sz w:val="24"/>
          <w:szCs w:val="24"/>
        </w:rPr>
        <w:t>requir</w:t>
      </w:r>
      <w:r w:rsidR="006A63D4">
        <w:rPr>
          <w:sz w:val="24"/>
          <w:szCs w:val="24"/>
        </w:rPr>
        <w:t xml:space="preserve">ed for the 2024 Annual </w:t>
      </w:r>
      <w:r w:rsidR="0010217A">
        <w:rPr>
          <w:sz w:val="24"/>
          <w:szCs w:val="24"/>
        </w:rPr>
        <w:t>M</w:t>
      </w:r>
      <w:r w:rsidR="006A63D4">
        <w:rPr>
          <w:sz w:val="24"/>
          <w:szCs w:val="24"/>
        </w:rPr>
        <w:t>eeting</w:t>
      </w:r>
      <w:r w:rsidR="00CA499C">
        <w:rPr>
          <w:sz w:val="24"/>
          <w:szCs w:val="24"/>
        </w:rPr>
        <w:t xml:space="preserve"> minutes</w:t>
      </w:r>
      <w:r w:rsidR="006A63D4">
        <w:rPr>
          <w:sz w:val="24"/>
          <w:szCs w:val="24"/>
        </w:rPr>
        <w:t xml:space="preserve">, which had been previously sent to Association </w:t>
      </w:r>
      <w:r w:rsidR="00EA691B">
        <w:rPr>
          <w:sz w:val="24"/>
          <w:szCs w:val="24"/>
        </w:rPr>
        <w:t xml:space="preserve"> </w:t>
      </w:r>
      <w:r w:rsidR="0010217A">
        <w:rPr>
          <w:sz w:val="24"/>
          <w:szCs w:val="24"/>
        </w:rPr>
        <w:t xml:space="preserve">members.  Hearing none, Don </w:t>
      </w:r>
      <w:proofErr w:type="gramStart"/>
      <w:r w:rsidR="00FD71D6">
        <w:rPr>
          <w:sz w:val="24"/>
          <w:szCs w:val="24"/>
        </w:rPr>
        <w:t>moved</w:t>
      </w:r>
      <w:proofErr w:type="gramEnd"/>
      <w:r w:rsidR="00FD71D6">
        <w:rPr>
          <w:sz w:val="24"/>
          <w:szCs w:val="24"/>
        </w:rPr>
        <w:t xml:space="preserve"> and </w:t>
      </w:r>
      <w:r w:rsidR="0010217A">
        <w:rPr>
          <w:sz w:val="24"/>
          <w:szCs w:val="24"/>
        </w:rPr>
        <w:t>Gene Cushman</w:t>
      </w:r>
      <w:r w:rsidR="001C58C4">
        <w:rPr>
          <w:sz w:val="24"/>
          <w:szCs w:val="24"/>
        </w:rPr>
        <w:t xml:space="preserve"> </w:t>
      </w:r>
      <w:r w:rsidR="00FD71D6">
        <w:rPr>
          <w:sz w:val="24"/>
          <w:szCs w:val="24"/>
        </w:rPr>
        <w:t>seconded to approve t</w:t>
      </w:r>
      <w:r w:rsidR="007B3BD3">
        <w:rPr>
          <w:sz w:val="24"/>
          <w:szCs w:val="24"/>
        </w:rPr>
        <w:t xml:space="preserve">he </w:t>
      </w:r>
      <w:r w:rsidR="00EA7BAA">
        <w:rPr>
          <w:sz w:val="24"/>
          <w:szCs w:val="24"/>
        </w:rPr>
        <w:t xml:space="preserve">July </w:t>
      </w:r>
      <w:r w:rsidR="00D52C27">
        <w:rPr>
          <w:sz w:val="24"/>
          <w:szCs w:val="24"/>
        </w:rPr>
        <w:t>10</w:t>
      </w:r>
      <w:r w:rsidR="00706CF9" w:rsidRPr="00706CF9">
        <w:rPr>
          <w:sz w:val="24"/>
          <w:szCs w:val="24"/>
        </w:rPr>
        <w:t>, 202</w:t>
      </w:r>
      <w:r w:rsidR="00D52C27">
        <w:rPr>
          <w:sz w:val="24"/>
          <w:szCs w:val="24"/>
        </w:rPr>
        <w:t>4</w:t>
      </w:r>
      <w:r w:rsidR="00706CF9" w:rsidRPr="00937910">
        <w:rPr>
          <w:sz w:val="24"/>
          <w:szCs w:val="24"/>
        </w:rPr>
        <w:t xml:space="preserve"> </w:t>
      </w:r>
      <w:r w:rsidR="00D52C27">
        <w:rPr>
          <w:sz w:val="24"/>
          <w:szCs w:val="24"/>
        </w:rPr>
        <w:t>Annual</w:t>
      </w:r>
      <w:r w:rsidR="00937910" w:rsidRPr="00937910">
        <w:rPr>
          <w:sz w:val="24"/>
          <w:szCs w:val="24"/>
        </w:rPr>
        <w:t xml:space="preserve"> </w:t>
      </w:r>
      <w:r w:rsidR="00384AFE">
        <w:rPr>
          <w:sz w:val="24"/>
          <w:szCs w:val="24"/>
        </w:rPr>
        <w:t>M</w:t>
      </w:r>
      <w:r w:rsidR="00937910" w:rsidRPr="00937910">
        <w:rPr>
          <w:sz w:val="24"/>
          <w:szCs w:val="24"/>
        </w:rPr>
        <w:t>eeting</w:t>
      </w:r>
      <w:r w:rsidR="00937910">
        <w:rPr>
          <w:b/>
          <w:bCs/>
          <w:sz w:val="24"/>
          <w:szCs w:val="24"/>
        </w:rPr>
        <w:t xml:space="preserve"> </w:t>
      </w:r>
      <w:r w:rsidR="007B3BD3">
        <w:rPr>
          <w:sz w:val="24"/>
          <w:szCs w:val="24"/>
        </w:rPr>
        <w:t xml:space="preserve">minutes </w:t>
      </w:r>
      <w:r w:rsidR="00FD71D6">
        <w:rPr>
          <w:sz w:val="24"/>
          <w:szCs w:val="24"/>
        </w:rPr>
        <w:t>as written</w:t>
      </w:r>
      <w:r w:rsidR="007B3BD3">
        <w:rPr>
          <w:sz w:val="24"/>
          <w:szCs w:val="24"/>
        </w:rPr>
        <w:t>.</w:t>
      </w:r>
      <w:r w:rsidR="00FD71D6">
        <w:rPr>
          <w:sz w:val="24"/>
          <w:szCs w:val="24"/>
        </w:rPr>
        <w:t xml:space="preserve">  All </w:t>
      </w:r>
      <w:r w:rsidR="00384AFE">
        <w:rPr>
          <w:sz w:val="24"/>
          <w:szCs w:val="24"/>
        </w:rPr>
        <w:t xml:space="preserve">were </w:t>
      </w:r>
      <w:r w:rsidR="00FD71D6">
        <w:rPr>
          <w:sz w:val="24"/>
          <w:szCs w:val="24"/>
        </w:rPr>
        <w:t>in favor</w:t>
      </w:r>
      <w:r w:rsidR="00384AFE">
        <w:rPr>
          <w:sz w:val="24"/>
          <w:szCs w:val="24"/>
        </w:rPr>
        <w:t>.</w:t>
      </w:r>
    </w:p>
    <w:p w14:paraId="73FCF0A5" w14:textId="77777777" w:rsidR="007A7108" w:rsidRDefault="007A7108" w:rsidP="0064595C">
      <w:pPr>
        <w:rPr>
          <w:sz w:val="24"/>
          <w:szCs w:val="24"/>
        </w:rPr>
      </w:pPr>
    </w:p>
    <w:p w14:paraId="62334268" w14:textId="600F3CDD" w:rsidR="00EC22CF" w:rsidRPr="00EC22CF" w:rsidRDefault="000F013A" w:rsidP="0064595C">
      <w:pPr>
        <w:rPr>
          <w:sz w:val="24"/>
          <w:szCs w:val="24"/>
        </w:rPr>
      </w:pPr>
      <w:r w:rsidRPr="00A0367B">
        <w:rPr>
          <w:b/>
          <w:bCs/>
          <w:sz w:val="24"/>
          <w:szCs w:val="24"/>
        </w:rPr>
        <w:t>I</w:t>
      </w:r>
      <w:r w:rsidR="00FD71D6">
        <w:rPr>
          <w:b/>
          <w:bCs/>
          <w:sz w:val="24"/>
          <w:szCs w:val="24"/>
        </w:rPr>
        <w:t>II</w:t>
      </w:r>
      <w:r w:rsidRPr="00A0367B">
        <w:rPr>
          <w:b/>
          <w:bCs/>
          <w:sz w:val="24"/>
          <w:szCs w:val="24"/>
        </w:rPr>
        <w:t>.</w:t>
      </w:r>
      <w:r w:rsidR="00E520D5">
        <w:rPr>
          <w:b/>
          <w:bCs/>
          <w:sz w:val="24"/>
          <w:szCs w:val="24"/>
        </w:rPr>
        <w:t xml:space="preserve"> TREASURER</w:t>
      </w:r>
      <w:r w:rsidR="00C226A9">
        <w:rPr>
          <w:b/>
          <w:bCs/>
          <w:sz w:val="24"/>
          <w:szCs w:val="24"/>
        </w:rPr>
        <w:t>’S</w:t>
      </w:r>
      <w:r w:rsidR="00E520D5">
        <w:rPr>
          <w:b/>
          <w:bCs/>
          <w:sz w:val="24"/>
          <w:szCs w:val="24"/>
        </w:rPr>
        <w:t xml:space="preserve"> REPORT</w:t>
      </w:r>
      <w:r w:rsidR="002755EF" w:rsidRPr="00A0367B">
        <w:rPr>
          <w:b/>
          <w:bCs/>
          <w:sz w:val="24"/>
          <w:szCs w:val="24"/>
        </w:rPr>
        <w:t xml:space="preserve">. </w:t>
      </w:r>
      <w:r w:rsidR="00DE0EF4">
        <w:rPr>
          <w:b/>
          <w:bCs/>
          <w:sz w:val="24"/>
          <w:szCs w:val="24"/>
        </w:rPr>
        <w:t xml:space="preserve"> </w:t>
      </w:r>
      <w:r w:rsidR="00E520D5">
        <w:rPr>
          <w:sz w:val="24"/>
          <w:szCs w:val="24"/>
        </w:rPr>
        <w:t xml:space="preserve">Wendy Richardson presented the </w:t>
      </w:r>
      <w:r w:rsidR="00C226A9">
        <w:rPr>
          <w:sz w:val="24"/>
          <w:szCs w:val="24"/>
        </w:rPr>
        <w:t>T</w:t>
      </w:r>
      <w:r w:rsidR="00E520D5">
        <w:rPr>
          <w:sz w:val="24"/>
          <w:szCs w:val="24"/>
        </w:rPr>
        <w:t>reasurer</w:t>
      </w:r>
      <w:r w:rsidR="00C226A9">
        <w:rPr>
          <w:sz w:val="24"/>
          <w:szCs w:val="24"/>
        </w:rPr>
        <w:t xml:space="preserve">’s </w:t>
      </w:r>
      <w:r w:rsidR="00303D3E">
        <w:rPr>
          <w:sz w:val="24"/>
          <w:szCs w:val="24"/>
        </w:rPr>
        <w:t>R</w:t>
      </w:r>
      <w:r w:rsidR="00C226A9">
        <w:rPr>
          <w:sz w:val="24"/>
          <w:szCs w:val="24"/>
        </w:rPr>
        <w:t>eport</w:t>
      </w:r>
      <w:r w:rsidR="00117AE7">
        <w:rPr>
          <w:sz w:val="24"/>
          <w:szCs w:val="24"/>
        </w:rPr>
        <w:t xml:space="preserve"> </w:t>
      </w:r>
      <w:r w:rsidR="00402BC7">
        <w:rPr>
          <w:sz w:val="24"/>
          <w:szCs w:val="24"/>
        </w:rPr>
        <w:t xml:space="preserve">by </w:t>
      </w:r>
      <w:r w:rsidR="00E40B3B">
        <w:rPr>
          <w:sz w:val="24"/>
          <w:szCs w:val="24"/>
        </w:rPr>
        <w:t>summarizing both income and expense</w:t>
      </w:r>
      <w:r w:rsidR="00402BC7">
        <w:rPr>
          <w:sz w:val="24"/>
          <w:szCs w:val="24"/>
        </w:rPr>
        <w:t xml:space="preserve"> </w:t>
      </w:r>
      <w:r w:rsidR="00E40B3B">
        <w:rPr>
          <w:sz w:val="24"/>
          <w:szCs w:val="24"/>
        </w:rPr>
        <w:t>transactions occurring over the past year</w:t>
      </w:r>
      <w:r w:rsidR="009F4730">
        <w:rPr>
          <w:sz w:val="24"/>
          <w:szCs w:val="24"/>
        </w:rPr>
        <w:t xml:space="preserve">.  The Association is financially sound.  She </w:t>
      </w:r>
      <w:r w:rsidR="00CE2A8F">
        <w:rPr>
          <w:sz w:val="24"/>
          <w:szCs w:val="24"/>
        </w:rPr>
        <w:t xml:space="preserve">noted that </w:t>
      </w:r>
      <w:r w:rsidR="005D2BB9">
        <w:rPr>
          <w:sz w:val="24"/>
          <w:szCs w:val="24"/>
        </w:rPr>
        <w:t xml:space="preserve">relatively few members responded to </w:t>
      </w:r>
      <w:r w:rsidR="00300211">
        <w:rPr>
          <w:sz w:val="24"/>
          <w:szCs w:val="24"/>
        </w:rPr>
        <w:t>our</w:t>
      </w:r>
      <w:r w:rsidR="005D2BB9">
        <w:rPr>
          <w:sz w:val="24"/>
          <w:szCs w:val="24"/>
        </w:rPr>
        <w:t xml:space="preserve"> recent </w:t>
      </w:r>
      <w:r w:rsidR="00CE2A8F">
        <w:rPr>
          <w:sz w:val="24"/>
          <w:szCs w:val="24"/>
        </w:rPr>
        <w:t>appeal</w:t>
      </w:r>
      <w:r w:rsidR="00F70D18">
        <w:rPr>
          <w:sz w:val="24"/>
          <w:szCs w:val="24"/>
        </w:rPr>
        <w:t xml:space="preserve"> f</w:t>
      </w:r>
      <w:r w:rsidR="00CE2A8F">
        <w:rPr>
          <w:sz w:val="24"/>
          <w:szCs w:val="24"/>
        </w:rPr>
        <w:t xml:space="preserve">or a $200 </w:t>
      </w:r>
      <w:r w:rsidR="005D2BB9">
        <w:rPr>
          <w:sz w:val="24"/>
          <w:szCs w:val="24"/>
        </w:rPr>
        <w:t xml:space="preserve">donation </w:t>
      </w:r>
      <w:r w:rsidR="00F70D18">
        <w:rPr>
          <w:sz w:val="24"/>
          <w:szCs w:val="24"/>
        </w:rPr>
        <w:t>to support aquatic weed control</w:t>
      </w:r>
      <w:r w:rsidR="00503910">
        <w:rPr>
          <w:sz w:val="24"/>
          <w:szCs w:val="24"/>
        </w:rPr>
        <w:t xml:space="preserve">, but </w:t>
      </w:r>
      <w:r w:rsidR="00962E36">
        <w:rPr>
          <w:sz w:val="24"/>
          <w:szCs w:val="24"/>
        </w:rPr>
        <w:t xml:space="preserve">the Association will continue to collect donations for the </w:t>
      </w:r>
      <w:r w:rsidR="00303D3E">
        <w:rPr>
          <w:sz w:val="24"/>
          <w:szCs w:val="24"/>
        </w:rPr>
        <w:t xml:space="preserve">ongoing </w:t>
      </w:r>
      <w:r w:rsidR="00962E36">
        <w:rPr>
          <w:sz w:val="24"/>
          <w:szCs w:val="24"/>
        </w:rPr>
        <w:t>herbicide treatments</w:t>
      </w:r>
      <w:r w:rsidR="007F7818">
        <w:rPr>
          <w:sz w:val="24"/>
          <w:szCs w:val="24"/>
        </w:rPr>
        <w:t>.</w:t>
      </w:r>
      <w:r w:rsidR="00F70D18">
        <w:rPr>
          <w:sz w:val="24"/>
          <w:szCs w:val="24"/>
        </w:rPr>
        <w:t xml:space="preserve">  </w:t>
      </w:r>
      <w:r w:rsidR="00D55AAA">
        <w:rPr>
          <w:sz w:val="24"/>
          <w:szCs w:val="24"/>
        </w:rPr>
        <w:t>Don Danila</w:t>
      </w:r>
      <w:r w:rsidR="00E222D9">
        <w:rPr>
          <w:sz w:val="24"/>
          <w:szCs w:val="24"/>
        </w:rPr>
        <w:t xml:space="preserve"> moved to accept the Treasurer’s Report as presented and </w:t>
      </w:r>
      <w:r w:rsidR="00D55AAA">
        <w:rPr>
          <w:sz w:val="24"/>
          <w:szCs w:val="24"/>
        </w:rPr>
        <w:t>Eugene Cushman</w:t>
      </w:r>
      <w:r w:rsidR="00E222D9">
        <w:rPr>
          <w:sz w:val="24"/>
          <w:szCs w:val="24"/>
        </w:rPr>
        <w:t xml:space="preserve"> seconded the motion.  All</w:t>
      </w:r>
      <w:r w:rsidR="00914182">
        <w:rPr>
          <w:sz w:val="24"/>
          <w:szCs w:val="24"/>
        </w:rPr>
        <w:t xml:space="preserve"> voted</w:t>
      </w:r>
      <w:r w:rsidR="00E222D9">
        <w:rPr>
          <w:sz w:val="24"/>
          <w:szCs w:val="24"/>
        </w:rPr>
        <w:t xml:space="preserve"> in favor.</w:t>
      </w:r>
    </w:p>
    <w:p w14:paraId="7361505A" w14:textId="77777777" w:rsidR="00286DEB" w:rsidRPr="00A0367B" w:rsidRDefault="00286DEB" w:rsidP="0064595C">
      <w:pPr>
        <w:pStyle w:val="ListParagraph"/>
        <w:ind w:left="0"/>
        <w:rPr>
          <w:sz w:val="24"/>
          <w:szCs w:val="24"/>
        </w:rPr>
      </w:pPr>
    </w:p>
    <w:p w14:paraId="5892F103" w14:textId="248BC31F" w:rsidR="002D178E" w:rsidRDefault="008B2FEF" w:rsidP="0064595C">
      <w:pPr>
        <w:rPr>
          <w:sz w:val="24"/>
          <w:szCs w:val="24"/>
        </w:rPr>
      </w:pPr>
      <w:r>
        <w:rPr>
          <w:b/>
          <w:bCs/>
          <w:sz w:val="24"/>
          <w:szCs w:val="24"/>
        </w:rPr>
        <w:t>I</w:t>
      </w:r>
      <w:r w:rsidR="0001303B" w:rsidRPr="00A0367B">
        <w:rPr>
          <w:b/>
          <w:bCs/>
          <w:sz w:val="24"/>
          <w:szCs w:val="24"/>
        </w:rPr>
        <w:t>V</w:t>
      </w:r>
      <w:r w:rsidR="000F3347" w:rsidRPr="00A0367B">
        <w:rPr>
          <w:b/>
          <w:bCs/>
          <w:sz w:val="24"/>
          <w:szCs w:val="24"/>
        </w:rPr>
        <w:t>.</w:t>
      </w:r>
      <w:r w:rsidR="00E85A10" w:rsidRPr="00A0367B">
        <w:rPr>
          <w:b/>
          <w:bCs/>
          <w:sz w:val="24"/>
          <w:szCs w:val="24"/>
        </w:rPr>
        <w:t xml:space="preserve"> </w:t>
      </w:r>
      <w:r w:rsidR="00DA2808">
        <w:rPr>
          <w:b/>
          <w:bCs/>
          <w:sz w:val="24"/>
          <w:szCs w:val="24"/>
        </w:rPr>
        <w:t xml:space="preserve"> </w:t>
      </w:r>
      <w:r w:rsidR="00C278B9">
        <w:rPr>
          <w:b/>
          <w:bCs/>
          <w:sz w:val="24"/>
          <w:szCs w:val="24"/>
        </w:rPr>
        <w:t xml:space="preserve">REPORT ON ASSOCIATION MEMBERSHIP.  </w:t>
      </w:r>
      <w:r w:rsidR="00C278B9" w:rsidRPr="00C278B9">
        <w:rPr>
          <w:sz w:val="24"/>
          <w:szCs w:val="24"/>
        </w:rPr>
        <w:t>Wendy</w:t>
      </w:r>
      <w:r w:rsidR="00C278B9">
        <w:rPr>
          <w:b/>
          <w:bCs/>
          <w:sz w:val="24"/>
          <w:szCs w:val="24"/>
        </w:rPr>
        <w:t xml:space="preserve"> </w:t>
      </w:r>
      <w:r w:rsidR="00C278B9">
        <w:rPr>
          <w:sz w:val="24"/>
          <w:szCs w:val="24"/>
        </w:rPr>
        <w:t>Richardson</w:t>
      </w:r>
      <w:r w:rsidR="00EF649C">
        <w:rPr>
          <w:sz w:val="24"/>
          <w:szCs w:val="24"/>
        </w:rPr>
        <w:t xml:space="preserve"> </w:t>
      </w:r>
      <w:r w:rsidR="00803DC3">
        <w:rPr>
          <w:sz w:val="24"/>
          <w:szCs w:val="24"/>
        </w:rPr>
        <w:t xml:space="preserve">noted that there </w:t>
      </w:r>
      <w:r w:rsidR="00C656BD">
        <w:rPr>
          <w:sz w:val="24"/>
          <w:szCs w:val="24"/>
        </w:rPr>
        <w:t>were 71 association members last year.</w:t>
      </w:r>
      <w:r w:rsidR="00506564">
        <w:rPr>
          <w:sz w:val="24"/>
          <w:szCs w:val="24"/>
        </w:rPr>
        <w:t xml:space="preserve">  Mick Byrne mentioned that he visited some of his neighbors and </w:t>
      </w:r>
      <w:r w:rsidR="00972192">
        <w:rPr>
          <w:sz w:val="24"/>
          <w:szCs w:val="24"/>
        </w:rPr>
        <w:t>were able to get them to join.</w:t>
      </w:r>
    </w:p>
    <w:p w14:paraId="05762464" w14:textId="77777777" w:rsidR="00584E03" w:rsidRDefault="00584E03" w:rsidP="0064595C">
      <w:pPr>
        <w:rPr>
          <w:sz w:val="24"/>
          <w:szCs w:val="24"/>
        </w:rPr>
      </w:pPr>
    </w:p>
    <w:p w14:paraId="534094E2" w14:textId="08F25EA9" w:rsidR="00377681" w:rsidRPr="008B7A04" w:rsidRDefault="00F97EBB" w:rsidP="0064595C">
      <w:pPr>
        <w:rPr>
          <w:sz w:val="24"/>
          <w:szCs w:val="24"/>
        </w:rPr>
      </w:pPr>
      <w:r w:rsidRPr="00AB63EA">
        <w:rPr>
          <w:b/>
          <w:bCs/>
          <w:sz w:val="24"/>
          <w:szCs w:val="24"/>
        </w:rPr>
        <w:t>V</w:t>
      </w:r>
      <w:r w:rsidR="00EC22CF" w:rsidRPr="00A0367B">
        <w:rPr>
          <w:b/>
          <w:bCs/>
          <w:sz w:val="24"/>
          <w:szCs w:val="24"/>
        </w:rPr>
        <w:t>.</w:t>
      </w:r>
      <w:r w:rsidR="00EC22CF">
        <w:rPr>
          <w:b/>
          <w:bCs/>
          <w:sz w:val="24"/>
          <w:szCs w:val="24"/>
        </w:rPr>
        <w:t xml:space="preserve"> </w:t>
      </w:r>
      <w:r w:rsidR="008B7A04">
        <w:rPr>
          <w:b/>
          <w:bCs/>
          <w:sz w:val="24"/>
          <w:szCs w:val="24"/>
        </w:rPr>
        <w:t xml:space="preserve">BOAT RAMP SIGN INITIATIVE.  </w:t>
      </w:r>
      <w:r w:rsidR="008B7A04">
        <w:rPr>
          <w:sz w:val="24"/>
          <w:szCs w:val="24"/>
        </w:rPr>
        <w:t>Mick By</w:t>
      </w:r>
      <w:r w:rsidR="00E62D49">
        <w:rPr>
          <w:sz w:val="24"/>
          <w:szCs w:val="24"/>
        </w:rPr>
        <w:t xml:space="preserve">rne </w:t>
      </w:r>
      <w:r w:rsidR="003C1E8E">
        <w:rPr>
          <w:sz w:val="24"/>
          <w:szCs w:val="24"/>
        </w:rPr>
        <w:t xml:space="preserve">discussed the reasons that the Board decided </w:t>
      </w:r>
      <w:r w:rsidR="00972192">
        <w:rPr>
          <w:sz w:val="24"/>
          <w:szCs w:val="24"/>
        </w:rPr>
        <w:t>to have</w:t>
      </w:r>
      <w:r w:rsidR="003C1E8E">
        <w:rPr>
          <w:sz w:val="24"/>
          <w:szCs w:val="24"/>
        </w:rPr>
        <w:t xml:space="preserve"> a sign placed at </w:t>
      </w:r>
      <w:r w:rsidR="00972192">
        <w:rPr>
          <w:sz w:val="24"/>
          <w:szCs w:val="24"/>
        </w:rPr>
        <w:t>our</w:t>
      </w:r>
      <w:r w:rsidR="003C1E8E">
        <w:rPr>
          <w:sz w:val="24"/>
          <w:szCs w:val="24"/>
        </w:rPr>
        <w:t xml:space="preserve"> lake’s public </w:t>
      </w:r>
      <w:r w:rsidR="009A51F8">
        <w:rPr>
          <w:sz w:val="24"/>
          <w:szCs w:val="24"/>
        </w:rPr>
        <w:t>boat</w:t>
      </w:r>
      <w:r w:rsidR="003C1E8E">
        <w:rPr>
          <w:sz w:val="24"/>
          <w:szCs w:val="24"/>
        </w:rPr>
        <w:t xml:space="preserve"> ramp</w:t>
      </w:r>
      <w:r w:rsidR="00972192">
        <w:rPr>
          <w:sz w:val="24"/>
          <w:szCs w:val="24"/>
        </w:rPr>
        <w:t>, which</w:t>
      </w:r>
      <w:r w:rsidR="003C1E8E">
        <w:rPr>
          <w:sz w:val="24"/>
          <w:szCs w:val="24"/>
        </w:rPr>
        <w:t xml:space="preserve"> </w:t>
      </w:r>
      <w:r w:rsidR="009A51F8">
        <w:rPr>
          <w:sz w:val="24"/>
          <w:szCs w:val="24"/>
        </w:rPr>
        <w:t>mention</w:t>
      </w:r>
      <w:r w:rsidR="00972192">
        <w:rPr>
          <w:sz w:val="24"/>
          <w:szCs w:val="24"/>
        </w:rPr>
        <w:t>ed</w:t>
      </w:r>
      <w:r w:rsidR="009A51F8">
        <w:rPr>
          <w:sz w:val="24"/>
          <w:szCs w:val="24"/>
        </w:rPr>
        <w:t xml:space="preserve"> the need for boaters to thoroughly clean their vessels and trailers before launching.  This </w:t>
      </w:r>
      <w:r w:rsidR="000A366B">
        <w:rPr>
          <w:sz w:val="24"/>
          <w:szCs w:val="24"/>
        </w:rPr>
        <w:t>was a result of the recent introduction</w:t>
      </w:r>
      <w:r w:rsidR="00972192">
        <w:rPr>
          <w:sz w:val="24"/>
          <w:szCs w:val="24"/>
        </w:rPr>
        <w:t xml:space="preserve"> into CT</w:t>
      </w:r>
      <w:r w:rsidR="000A366B">
        <w:rPr>
          <w:sz w:val="24"/>
          <w:szCs w:val="24"/>
        </w:rPr>
        <w:t xml:space="preserve"> of a very noxious and hard to control aquatic invasive plant, hydrilla.  </w:t>
      </w:r>
      <w:r w:rsidR="00783307">
        <w:rPr>
          <w:sz w:val="24"/>
          <w:szCs w:val="24"/>
        </w:rPr>
        <w:t xml:space="preserve">CT DEEP had placed some signs at boat launches, including nearby Gardner Lake, </w:t>
      </w:r>
      <w:r w:rsidR="00D47701">
        <w:rPr>
          <w:sz w:val="24"/>
          <w:szCs w:val="24"/>
        </w:rPr>
        <w:t>but these were</w:t>
      </w:r>
      <w:r w:rsidR="00972192">
        <w:rPr>
          <w:sz w:val="24"/>
          <w:szCs w:val="24"/>
        </w:rPr>
        <w:t xml:space="preserve"> erected</w:t>
      </w:r>
      <w:r w:rsidR="00D47701">
        <w:rPr>
          <w:sz w:val="24"/>
          <w:szCs w:val="24"/>
        </w:rPr>
        <w:t xml:space="preserve"> after hydrilla had been found and were more pointed towards </w:t>
      </w:r>
      <w:r w:rsidR="00D47701">
        <w:rPr>
          <w:sz w:val="24"/>
          <w:szCs w:val="24"/>
        </w:rPr>
        <w:lastRenderedPageBreak/>
        <w:t xml:space="preserve">cleaning </w:t>
      </w:r>
      <w:r w:rsidR="00FC39DD">
        <w:rPr>
          <w:sz w:val="24"/>
          <w:szCs w:val="24"/>
        </w:rPr>
        <w:t xml:space="preserve">boats </w:t>
      </w:r>
      <w:r w:rsidR="00D47701">
        <w:rPr>
          <w:sz w:val="24"/>
          <w:szCs w:val="24"/>
        </w:rPr>
        <w:t>after leaving affected lakes.  Mick and the Board found this to be counterintuitive</w:t>
      </w:r>
      <w:r w:rsidR="00FC39DD">
        <w:rPr>
          <w:sz w:val="24"/>
          <w:szCs w:val="24"/>
        </w:rPr>
        <w:t>, with</w:t>
      </w:r>
      <w:r w:rsidR="00D47701">
        <w:rPr>
          <w:sz w:val="24"/>
          <w:szCs w:val="24"/>
        </w:rPr>
        <w:t xml:space="preserve"> </w:t>
      </w:r>
      <w:r w:rsidR="00DE54B0">
        <w:rPr>
          <w:sz w:val="24"/>
          <w:szCs w:val="24"/>
        </w:rPr>
        <w:t>the prevention of a</w:t>
      </w:r>
      <w:r w:rsidR="00E42F15">
        <w:rPr>
          <w:sz w:val="24"/>
          <w:szCs w:val="24"/>
        </w:rPr>
        <w:t xml:space="preserve"> hydrilla</w:t>
      </w:r>
      <w:r w:rsidR="00DE54B0">
        <w:rPr>
          <w:sz w:val="24"/>
          <w:szCs w:val="24"/>
        </w:rPr>
        <w:t xml:space="preserve"> introduction even more important.  After much back and forth with various CT </w:t>
      </w:r>
      <w:r w:rsidR="00A54036">
        <w:rPr>
          <w:sz w:val="24"/>
          <w:szCs w:val="24"/>
        </w:rPr>
        <w:t>DEEP personnel</w:t>
      </w:r>
      <w:r w:rsidR="00FC39DD">
        <w:rPr>
          <w:sz w:val="24"/>
          <w:szCs w:val="24"/>
        </w:rPr>
        <w:t>,</w:t>
      </w:r>
      <w:r w:rsidR="00A54036">
        <w:rPr>
          <w:sz w:val="24"/>
          <w:szCs w:val="24"/>
        </w:rPr>
        <w:t xml:space="preserve"> Mick</w:t>
      </w:r>
      <w:r w:rsidR="00E42F15">
        <w:rPr>
          <w:sz w:val="24"/>
          <w:szCs w:val="24"/>
        </w:rPr>
        <w:t xml:space="preserve"> received </w:t>
      </w:r>
      <w:r w:rsidR="00FC39DD">
        <w:rPr>
          <w:sz w:val="24"/>
          <w:szCs w:val="24"/>
        </w:rPr>
        <w:t>approval</w:t>
      </w:r>
      <w:r w:rsidR="00A54036">
        <w:rPr>
          <w:sz w:val="24"/>
          <w:szCs w:val="24"/>
        </w:rPr>
        <w:t xml:space="preserve"> for the sign design and </w:t>
      </w:r>
      <w:r w:rsidR="00FC265F">
        <w:rPr>
          <w:sz w:val="24"/>
          <w:szCs w:val="24"/>
        </w:rPr>
        <w:t xml:space="preserve">the Board paid for its </w:t>
      </w:r>
      <w:r w:rsidR="00E42F15">
        <w:rPr>
          <w:sz w:val="24"/>
          <w:szCs w:val="24"/>
        </w:rPr>
        <w:t xml:space="preserve">construction.  </w:t>
      </w:r>
      <w:r w:rsidR="00FC39DD">
        <w:rPr>
          <w:sz w:val="24"/>
          <w:szCs w:val="24"/>
        </w:rPr>
        <w:t xml:space="preserve">CT </w:t>
      </w:r>
      <w:r w:rsidR="00A54036">
        <w:rPr>
          <w:sz w:val="24"/>
          <w:szCs w:val="24"/>
        </w:rPr>
        <w:t>DEEP</w:t>
      </w:r>
      <w:r w:rsidR="00FC39DD">
        <w:rPr>
          <w:sz w:val="24"/>
          <w:szCs w:val="24"/>
        </w:rPr>
        <w:t xml:space="preserve"> then</w:t>
      </w:r>
      <w:r w:rsidR="00A54036">
        <w:rPr>
          <w:sz w:val="24"/>
          <w:szCs w:val="24"/>
        </w:rPr>
        <w:t xml:space="preserve"> e</w:t>
      </w:r>
      <w:r w:rsidR="003E1F20">
        <w:rPr>
          <w:sz w:val="24"/>
          <w:szCs w:val="24"/>
        </w:rPr>
        <w:t xml:space="preserve">rected </w:t>
      </w:r>
      <w:r w:rsidR="00E42F15">
        <w:rPr>
          <w:sz w:val="24"/>
          <w:szCs w:val="24"/>
        </w:rPr>
        <w:t>the sign</w:t>
      </w:r>
      <w:r w:rsidR="003E1F20">
        <w:rPr>
          <w:sz w:val="24"/>
          <w:szCs w:val="24"/>
        </w:rPr>
        <w:t xml:space="preserve"> at </w:t>
      </w:r>
      <w:r w:rsidR="00E42F15">
        <w:rPr>
          <w:sz w:val="24"/>
          <w:szCs w:val="24"/>
        </w:rPr>
        <w:t>our</w:t>
      </w:r>
      <w:r w:rsidR="003E1F20">
        <w:rPr>
          <w:sz w:val="24"/>
          <w:szCs w:val="24"/>
        </w:rPr>
        <w:t xml:space="preserve"> boat launch.</w:t>
      </w:r>
      <w:r w:rsidR="00E42F15">
        <w:rPr>
          <w:sz w:val="24"/>
          <w:szCs w:val="24"/>
        </w:rPr>
        <w:t xml:space="preserve">  The Board had an identical sign placed at the Powers Lake boat ramp as this lake is upstream of and feeds water </w:t>
      </w:r>
      <w:r w:rsidR="00FC39DD">
        <w:rPr>
          <w:sz w:val="24"/>
          <w:szCs w:val="24"/>
        </w:rPr>
        <w:t>in</w:t>
      </w:r>
      <w:r w:rsidR="00E42F15">
        <w:rPr>
          <w:sz w:val="24"/>
          <w:szCs w:val="24"/>
        </w:rPr>
        <w:t>to Pattagansett Lake.</w:t>
      </w:r>
    </w:p>
    <w:p w14:paraId="3ED8728F" w14:textId="77777777" w:rsidR="00AB63EA" w:rsidRDefault="00AB63EA" w:rsidP="0064595C">
      <w:pPr>
        <w:rPr>
          <w:sz w:val="24"/>
          <w:szCs w:val="24"/>
        </w:rPr>
      </w:pPr>
    </w:p>
    <w:p w14:paraId="2C8EA04D" w14:textId="5E7F6124" w:rsidR="00FB1C09" w:rsidRDefault="00377681" w:rsidP="0064595C">
      <w:pPr>
        <w:rPr>
          <w:sz w:val="24"/>
          <w:szCs w:val="24"/>
        </w:rPr>
      </w:pPr>
      <w:r w:rsidRPr="00621A4B">
        <w:rPr>
          <w:b/>
          <w:bCs/>
          <w:sz w:val="24"/>
          <w:szCs w:val="24"/>
        </w:rPr>
        <w:t>V</w:t>
      </w:r>
      <w:r w:rsidR="00621A4B" w:rsidRPr="00621A4B">
        <w:rPr>
          <w:b/>
          <w:bCs/>
          <w:sz w:val="24"/>
          <w:szCs w:val="24"/>
        </w:rPr>
        <w:t xml:space="preserve">I.  </w:t>
      </w:r>
      <w:r w:rsidR="00C656BD">
        <w:rPr>
          <w:b/>
          <w:bCs/>
          <w:sz w:val="24"/>
          <w:szCs w:val="24"/>
        </w:rPr>
        <w:t>2025 HERBICIDE TREATMENT</w:t>
      </w:r>
      <w:r w:rsidR="00E42F15">
        <w:rPr>
          <w:b/>
          <w:bCs/>
          <w:sz w:val="24"/>
          <w:szCs w:val="24"/>
        </w:rPr>
        <w:t xml:space="preserve"> STATUS</w:t>
      </w:r>
      <w:r w:rsidR="00C656BD">
        <w:rPr>
          <w:b/>
          <w:bCs/>
          <w:sz w:val="24"/>
          <w:szCs w:val="24"/>
        </w:rPr>
        <w:t xml:space="preserve">.  </w:t>
      </w:r>
      <w:r w:rsidR="00C656BD" w:rsidRPr="00803DC3">
        <w:rPr>
          <w:sz w:val="24"/>
          <w:szCs w:val="24"/>
        </w:rPr>
        <w:t>Mick Byrne</w:t>
      </w:r>
      <w:r w:rsidR="00C656BD">
        <w:rPr>
          <w:b/>
          <w:bCs/>
          <w:sz w:val="24"/>
          <w:szCs w:val="24"/>
        </w:rPr>
        <w:t xml:space="preserve"> </w:t>
      </w:r>
      <w:r w:rsidR="00C656BD">
        <w:rPr>
          <w:sz w:val="24"/>
          <w:szCs w:val="24"/>
        </w:rPr>
        <w:t xml:space="preserve">reported that after some delays with </w:t>
      </w:r>
      <w:r w:rsidR="00E42F15">
        <w:rPr>
          <w:sz w:val="24"/>
          <w:szCs w:val="24"/>
        </w:rPr>
        <w:t>various</w:t>
      </w:r>
      <w:r w:rsidR="00C656BD">
        <w:rPr>
          <w:sz w:val="24"/>
          <w:szCs w:val="24"/>
        </w:rPr>
        <w:t xml:space="preserve"> DEEP </w:t>
      </w:r>
      <w:r w:rsidR="00E42F15">
        <w:rPr>
          <w:sz w:val="24"/>
          <w:szCs w:val="24"/>
        </w:rPr>
        <w:t>personnel</w:t>
      </w:r>
      <w:r w:rsidR="00C656BD">
        <w:rPr>
          <w:sz w:val="24"/>
          <w:szCs w:val="24"/>
        </w:rPr>
        <w:t xml:space="preserve">, our new herbicide use permit was </w:t>
      </w:r>
      <w:r w:rsidR="00D66C07">
        <w:rPr>
          <w:sz w:val="24"/>
          <w:szCs w:val="24"/>
        </w:rPr>
        <w:t xml:space="preserve">finally </w:t>
      </w:r>
      <w:r w:rsidR="00C656BD">
        <w:rPr>
          <w:sz w:val="24"/>
          <w:szCs w:val="24"/>
        </w:rPr>
        <w:t xml:space="preserve">issued. </w:t>
      </w:r>
      <w:r w:rsidR="00807B8E">
        <w:rPr>
          <w:sz w:val="24"/>
          <w:szCs w:val="24"/>
        </w:rPr>
        <w:t xml:space="preserve"> The </w:t>
      </w:r>
      <w:r w:rsidR="0005480B">
        <w:rPr>
          <w:sz w:val="24"/>
          <w:szCs w:val="24"/>
        </w:rPr>
        <w:t xml:space="preserve">rare plant survey done last October showed no listed plants on the lake periphery, </w:t>
      </w:r>
      <w:r w:rsidR="00330AD5">
        <w:rPr>
          <w:sz w:val="24"/>
          <w:szCs w:val="24"/>
        </w:rPr>
        <w:t>al</w:t>
      </w:r>
      <w:r w:rsidR="0005480B">
        <w:rPr>
          <w:sz w:val="24"/>
          <w:szCs w:val="24"/>
        </w:rPr>
        <w:t>lowing for the use of the herbicide Clipper,</w:t>
      </w:r>
      <w:r w:rsidR="0005480B" w:rsidRPr="0005480B">
        <w:rPr>
          <w:sz w:val="24"/>
          <w:szCs w:val="24"/>
        </w:rPr>
        <w:t xml:space="preserve"> </w:t>
      </w:r>
      <w:r w:rsidR="0005480B">
        <w:rPr>
          <w:sz w:val="24"/>
          <w:szCs w:val="24"/>
        </w:rPr>
        <w:t xml:space="preserve">which is less expensive than using ProcellaCOR.  </w:t>
      </w:r>
      <w:r w:rsidR="00D66C07">
        <w:rPr>
          <w:sz w:val="24"/>
          <w:szCs w:val="24"/>
        </w:rPr>
        <w:t>Our contractor,</w:t>
      </w:r>
      <w:r w:rsidR="00C656BD">
        <w:rPr>
          <w:sz w:val="24"/>
          <w:szCs w:val="24"/>
        </w:rPr>
        <w:t xml:space="preserve"> </w:t>
      </w:r>
      <w:r w:rsidR="001B4C45">
        <w:rPr>
          <w:sz w:val="24"/>
          <w:szCs w:val="24"/>
        </w:rPr>
        <w:t xml:space="preserve">Pond &amp; Lake, already made one application </w:t>
      </w:r>
      <w:r w:rsidR="008434B8">
        <w:rPr>
          <w:sz w:val="24"/>
          <w:szCs w:val="24"/>
        </w:rPr>
        <w:t>on July 2</w:t>
      </w:r>
      <w:r w:rsidR="00A15926">
        <w:rPr>
          <w:sz w:val="24"/>
          <w:szCs w:val="24"/>
        </w:rPr>
        <w:t>.  Another t</w:t>
      </w:r>
      <w:r w:rsidR="00C656BD">
        <w:rPr>
          <w:sz w:val="24"/>
          <w:szCs w:val="24"/>
        </w:rPr>
        <w:t xml:space="preserve">reatment </w:t>
      </w:r>
      <w:r w:rsidR="00A15926">
        <w:rPr>
          <w:sz w:val="24"/>
          <w:szCs w:val="24"/>
        </w:rPr>
        <w:t>may</w:t>
      </w:r>
      <w:r w:rsidR="00C656BD">
        <w:rPr>
          <w:sz w:val="24"/>
          <w:szCs w:val="24"/>
        </w:rPr>
        <w:t xml:space="preserve"> be </w:t>
      </w:r>
      <w:r w:rsidR="00A15926">
        <w:rPr>
          <w:sz w:val="24"/>
          <w:szCs w:val="24"/>
        </w:rPr>
        <w:t>necessary</w:t>
      </w:r>
      <w:r w:rsidR="00C656BD">
        <w:rPr>
          <w:sz w:val="24"/>
          <w:szCs w:val="24"/>
        </w:rPr>
        <w:t xml:space="preserve"> </w:t>
      </w:r>
      <w:r w:rsidR="00A15926">
        <w:rPr>
          <w:sz w:val="24"/>
          <w:szCs w:val="24"/>
        </w:rPr>
        <w:t>in August</w:t>
      </w:r>
      <w:r w:rsidR="00C656BD">
        <w:rPr>
          <w:sz w:val="24"/>
          <w:szCs w:val="24"/>
        </w:rPr>
        <w:t xml:space="preserve">.  The Association rather than individual homeowners </w:t>
      </w:r>
      <w:r w:rsidR="00A15926">
        <w:rPr>
          <w:sz w:val="24"/>
          <w:szCs w:val="24"/>
        </w:rPr>
        <w:t>is paying</w:t>
      </w:r>
      <w:r w:rsidR="00C656BD">
        <w:rPr>
          <w:sz w:val="24"/>
          <w:szCs w:val="24"/>
        </w:rPr>
        <w:t xml:space="preserve"> for the 2025 treatment</w:t>
      </w:r>
      <w:r w:rsidR="008434B8">
        <w:rPr>
          <w:sz w:val="24"/>
          <w:szCs w:val="24"/>
        </w:rPr>
        <w:t>s</w:t>
      </w:r>
      <w:r w:rsidR="00C656BD">
        <w:rPr>
          <w:sz w:val="24"/>
          <w:szCs w:val="24"/>
        </w:rPr>
        <w:t xml:space="preserve">.  </w:t>
      </w:r>
      <w:r w:rsidR="0007132D">
        <w:rPr>
          <w:sz w:val="24"/>
          <w:szCs w:val="24"/>
        </w:rPr>
        <w:t xml:space="preserve">Whether a second treatment will be needed will depend upon </w:t>
      </w:r>
      <w:r w:rsidR="00136B80">
        <w:rPr>
          <w:sz w:val="24"/>
          <w:szCs w:val="24"/>
        </w:rPr>
        <w:t xml:space="preserve">results from the initial application.  </w:t>
      </w:r>
      <w:r w:rsidR="006E7258">
        <w:rPr>
          <w:sz w:val="24"/>
          <w:szCs w:val="24"/>
        </w:rPr>
        <w:t>Members were asked about how they felt</w:t>
      </w:r>
      <w:r w:rsidR="00330AD5">
        <w:rPr>
          <w:sz w:val="24"/>
          <w:szCs w:val="24"/>
        </w:rPr>
        <w:t xml:space="preserve"> about the </w:t>
      </w:r>
      <w:r w:rsidR="00F62328">
        <w:rPr>
          <w:sz w:val="24"/>
          <w:szCs w:val="24"/>
        </w:rPr>
        <w:t>treatment so far</w:t>
      </w:r>
      <w:r w:rsidR="006E7258">
        <w:rPr>
          <w:sz w:val="24"/>
          <w:szCs w:val="24"/>
        </w:rPr>
        <w:t xml:space="preserve"> and all </w:t>
      </w:r>
      <w:proofErr w:type="gramStart"/>
      <w:r w:rsidR="006E7258">
        <w:rPr>
          <w:sz w:val="24"/>
          <w:szCs w:val="24"/>
        </w:rPr>
        <w:t>answering</w:t>
      </w:r>
      <w:proofErr w:type="gramEnd"/>
      <w:r w:rsidR="006E7258">
        <w:rPr>
          <w:sz w:val="24"/>
          <w:szCs w:val="24"/>
        </w:rPr>
        <w:t xml:space="preserve"> were pleased with the results.  </w:t>
      </w:r>
      <w:r w:rsidR="00C656BD">
        <w:rPr>
          <w:sz w:val="24"/>
          <w:szCs w:val="24"/>
        </w:rPr>
        <w:t>Greg Bugbee</w:t>
      </w:r>
      <w:r w:rsidR="00807B8E">
        <w:rPr>
          <w:sz w:val="24"/>
          <w:szCs w:val="24"/>
        </w:rPr>
        <w:t xml:space="preserve"> and colleagues</w:t>
      </w:r>
      <w:r w:rsidR="00C656BD">
        <w:rPr>
          <w:sz w:val="24"/>
          <w:szCs w:val="24"/>
        </w:rPr>
        <w:t xml:space="preserve"> f</w:t>
      </w:r>
      <w:r w:rsidR="00807B8E">
        <w:rPr>
          <w:sz w:val="24"/>
          <w:szCs w:val="24"/>
        </w:rPr>
        <w:t>rom</w:t>
      </w:r>
      <w:r w:rsidR="00C656BD">
        <w:rPr>
          <w:sz w:val="24"/>
          <w:szCs w:val="24"/>
        </w:rPr>
        <w:t xml:space="preserve"> the CT Agricultural Experimental Station </w:t>
      </w:r>
      <w:r w:rsidR="00807B8E">
        <w:rPr>
          <w:sz w:val="24"/>
          <w:szCs w:val="24"/>
        </w:rPr>
        <w:t>performed an aquatic vegetation survey</w:t>
      </w:r>
      <w:r w:rsidR="00C656BD">
        <w:rPr>
          <w:sz w:val="24"/>
          <w:szCs w:val="24"/>
        </w:rPr>
        <w:t xml:space="preserve"> </w:t>
      </w:r>
      <w:r w:rsidR="00807B8E">
        <w:rPr>
          <w:sz w:val="24"/>
          <w:szCs w:val="24"/>
        </w:rPr>
        <w:t>in the lake</w:t>
      </w:r>
      <w:r w:rsidR="00B92A3B">
        <w:rPr>
          <w:sz w:val="24"/>
          <w:szCs w:val="24"/>
        </w:rPr>
        <w:t xml:space="preserve"> on July 8.  This survey </w:t>
      </w:r>
      <w:r w:rsidR="00807B8E">
        <w:rPr>
          <w:sz w:val="24"/>
          <w:szCs w:val="24"/>
        </w:rPr>
        <w:t xml:space="preserve">was a condition of </w:t>
      </w:r>
      <w:r w:rsidR="00C656BD">
        <w:rPr>
          <w:sz w:val="24"/>
          <w:szCs w:val="24"/>
        </w:rPr>
        <w:t>our permit</w:t>
      </w:r>
      <w:r w:rsidR="00B92A3B">
        <w:rPr>
          <w:sz w:val="24"/>
          <w:szCs w:val="24"/>
        </w:rPr>
        <w:t xml:space="preserve"> and </w:t>
      </w:r>
      <w:r w:rsidR="00097643">
        <w:rPr>
          <w:sz w:val="24"/>
          <w:szCs w:val="24"/>
        </w:rPr>
        <w:t>the cost to perform this work was $2000.</w:t>
      </w:r>
      <w:r w:rsidR="00925D4A">
        <w:rPr>
          <w:sz w:val="24"/>
          <w:szCs w:val="24"/>
        </w:rPr>
        <w:t xml:space="preserve">  Some members had questions or comments about the </w:t>
      </w:r>
      <w:r w:rsidR="00264F23">
        <w:rPr>
          <w:sz w:val="24"/>
          <w:szCs w:val="24"/>
        </w:rPr>
        <w:t>A</w:t>
      </w:r>
      <w:r w:rsidR="006E1419">
        <w:rPr>
          <w:sz w:val="24"/>
          <w:szCs w:val="24"/>
        </w:rPr>
        <w:t xml:space="preserve">quatic </w:t>
      </w:r>
      <w:r w:rsidR="00264F23">
        <w:rPr>
          <w:sz w:val="24"/>
          <w:szCs w:val="24"/>
        </w:rPr>
        <w:t>I</w:t>
      </w:r>
      <w:r w:rsidR="006E1419">
        <w:rPr>
          <w:sz w:val="24"/>
          <w:szCs w:val="24"/>
        </w:rPr>
        <w:t xml:space="preserve">nvasive </w:t>
      </w:r>
      <w:r w:rsidR="00264F23">
        <w:rPr>
          <w:sz w:val="24"/>
          <w:szCs w:val="24"/>
        </w:rPr>
        <w:t>S</w:t>
      </w:r>
      <w:r w:rsidR="006E1419">
        <w:rPr>
          <w:sz w:val="24"/>
          <w:szCs w:val="24"/>
        </w:rPr>
        <w:t>pecies (AIS)</w:t>
      </w:r>
      <w:r w:rsidR="00264F23">
        <w:rPr>
          <w:sz w:val="24"/>
          <w:szCs w:val="24"/>
        </w:rPr>
        <w:t xml:space="preserve"> boat registration process, which Don Danila addressed.  </w:t>
      </w:r>
      <w:r w:rsidR="00D856DD">
        <w:rPr>
          <w:sz w:val="24"/>
          <w:szCs w:val="24"/>
        </w:rPr>
        <w:t>CT DEEP was required by the federal government to collect the fee through its online sport</w:t>
      </w:r>
      <w:r w:rsidR="00802288">
        <w:rPr>
          <w:sz w:val="24"/>
          <w:szCs w:val="24"/>
        </w:rPr>
        <w:t>s</w:t>
      </w:r>
      <w:r w:rsidR="00D856DD">
        <w:rPr>
          <w:sz w:val="24"/>
          <w:szCs w:val="24"/>
        </w:rPr>
        <w:t xml:space="preserve">man </w:t>
      </w:r>
      <w:r w:rsidR="00802288">
        <w:rPr>
          <w:sz w:val="24"/>
          <w:szCs w:val="24"/>
        </w:rPr>
        <w:t>licensing process rather than through DMV registration</w:t>
      </w:r>
      <w:r w:rsidR="006E1419">
        <w:rPr>
          <w:sz w:val="24"/>
          <w:szCs w:val="24"/>
        </w:rPr>
        <w:t xml:space="preserve">s.  This has resulted in a loss of revenue for AIS grants, either through a lack of knowledge or </w:t>
      </w:r>
      <w:r w:rsidR="00742F56">
        <w:rPr>
          <w:sz w:val="24"/>
          <w:szCs w:val="24"/>
        </w:rPr>
        <w:t xml:space="preserve">lesser interest in registering.  Boaters could be fined without the certificate.  </w:t>
      </w:r>
      <w:r w:rsidR="00335512">
        <w:rPr>
          <w:sz w:val="24"/>
          <w:szCs w:val="24"/>
        </w:rPr>
        <w:t>This process may revert to the previous method next year.  Don noted that most AIS grants made this year and last were directed at hydrilla</w:t>
      </w:r>
      <w:r w:rsidR="00EE4543">
        <w:rPr>
          <w:sz w:val="24"/>
          <w:szCs w:val="24"/>
        </w:rPr>
        <w:t xml:space="preserve"> as DEEP has seemingly moved on from milfoil control.</w:t>
      </w:r>
      <w:r w:rsidR="00335512">
        <w:rPr>
          <w:sz w:val="24"/>
          <w:szCs w:val="24"/>
        </w:rPr>
        <w:t xml:space="preserve"> </w:t>
      </w:r>
    </w:p>
    <w:p w14:paraId="5DF99763" w14:textId="77777777" w:rsidR="001127F5" w:rsidRDefault="001127F5" w:rsidP="0064595C">
      <w:pPr>
        <w:rPr>
          <w:sz w:val="24"/>
          <w:szCs w:val="24"/>
        </w:rPr>
      </w:pPr>
    </w:p>
    <w:p w14:paraId="4986B166" w14:textId="3EA00566" w:rsidR="001127F5" w:rsidRPr="001127F5" w:rsidRDefault="001127F5" w:rsidP="0064595C">
      <w:pPr>
        <w:rPr>
          <w:sz w:val="24"/>
          <w:szCs w:val="24"/>
        </w:rPr>
      </w:pPr>
      <w:r>
        <w:rPr>
          <w:b/>
          <w:bCs/>
          <w:sz w:val="24"/>
          <w:szCs w:val="24"/>
        </w:rPr>
        <w:t>V</w:t>
      </w:r>
      <w:r w:rsidRPr="00A0367B">
        <w:rPr>
          <w:b/>
          <w:bCs/>
          <w:sz w:val="24"/>
          <w:szCs w:val="24"/>
        </w:rPr>
        <w:t>II.</w:t>
      </w:r>
      <w:r>
        <w:rPr>
          <w:b/>
          <w:bCs/>
          <w:sz w:val="24"/>
          <w:szCs w:val="24"/>
        </w:rPr>
        <w:t xml:space="preserve"> 5 WATERFRONT ACRES O</w:t>
      </w:r>
      <w:r w:rsidR="000C79A7">
        <w:rPr>
          <w:b/>
          <w:bCs/>
          <w:sz w:val="24"/>
          <w:szCs w:val="24"/>
        </w:rPr>
        <w:t>F</w:t>
      </w:r>
      <w:r>
        <w:rPr>
          <w:b/>
          <w:bCs/>
          <w:sz w:val="24"/>
          <w:szCs w:val="24"/>
        </w:rPr>
        <w:t xml:space="preserve"> THE FORMER HATHAWAY PROPERTY.  </w:t>
      </w:r>
      <w:r w:rsidR="004F3C6C" w:rsidRPr="004F3C6C">
        <w:rPr>
          <w:sz w:val="24"/>
          <w:szCs w:val="24"/>
        </w:rPr>
        <w:t>Although</w:t>
      </w:r>
      <w:r w:rsidR="004F3C6C">
        <w:rPr>
          <w:sz w:val="24"/>
          <w:szCs w:val="24"/>
        </w:rPr>
        <w:t xml:space="preserve"> not an original agenda item.</w:t>
      </w:r>
      <w:r w:rsidR="004F3C6C">
        <w:rPr>
          <w:b/>
          <w:bCs/>
          <w:sz w:val="24"/>
          <w:szCs w:val="24"/>
        </w:rPr>
        <w:t xml:space="preserve"> </w:t>
      </w:r>
      <w:r>
        <w:rPr>
          <w:sz w:val="24"/>
          <w:szCs w:val="24"/>
        </w:rPr>
        <w:t xml:space="preserve">Mick </w:t>
      </w:r>
      <w:r w:rsidR="004F3C6C">
        <w:rPr>
          <w:sz w:val="24"/>
          <w:szCs w:val="24"/>
        </w:rPr>
        <w:t>Byrne thought it important to inform mem</w:t>
      </w:r>
      <w:r w:rsidR="00577A46">
        <w:rPr>
          <w:sz w:val="24"/>
          <w:szCs w:val="24"/>
        </w:rPr>
        <w:t xml:space="preserve">bers about </w:t>
      </w:r>
      <w:r w:rsidR="00C06B5E">
        <w:rPr>
          <w:sz w:val="24"/>
          <w:szCs w:val="24"/>
        </w:rPr>
        <w:t>events</w:t>
      </w:r>
      <w:r w:rsidR="00577A46">
        <w:rPr>
          <w:sz w:val="24"/>
          <w:szCs w:val="24"/>
        </w:rPr>
        <w:t xml:space="preserve"> occurring in or around  the former Hathaway</w:t>
      </w:r>
      <w:r w:rsidR="001A2987">
        <w:rPr>
          <w:sz w:val="24"/>
          <w:szCs w:val="24"/>
        </w:rPr>
        <w:t xml:space="preserve"> property</w:t>
      </w:r>
      <w:r w:rsidR="00654D46">
        <w:rPr>
          <w:sz w:val="24"/>
          <w:szCs w:val="24"/>
        </w:rPr>
        <w:t xml:space="preserve"> (approximately 120 acres)</w:t>
      </w:r>
      <w:r w:rsidR="001A2987">
        <w:rPr>
          <w:sz w:val="24"/>
          <w:szCs w:val="24"/>
        </w:rPr>
        <w:t xml:space="preserve">, most of which will </w:t>
      </w:r>
      <w:r w:rsidR="00CD2A63">
        <w:rPr>
          <w:sz w:val="24"/>
          <w:szCs w:val="24"/>
        </w:rPr>
        <w:t>be conveyed to the Town of East Lyme</w:t>
      </w:r>
      <w:r w:rsidR="00F62328">
        <w:rPr>
          <w:sz w:val="24"/>
          <w:szCs w:val="24"/>
        </w:rPr>
        <w:t>.</w:t>
      </w:r>
      <w:r w:rsidR="00CD2A63">
        <w:rPr>
          <w:sz w:val="24"/>
          <w:szCs w:val="24"/>
        </w:rPr>
        <w:t xml:space="preserve">  Mick </w:t>
      </w:r>
      <w:r>
        <w:rPr>
          <w:sz w:val="24"/>
          <w:szCs w:val="24"/>
        </w:rPr>
        <w:t xml:space="preserve">noted that </w:t>
      </w:r>
      <w:r w:rsidR="00CD2A63">
        <w:rPr>
          <w:sz w:val="24"/>
          <w:szCs w:val="24"/>
        </w:rPr>
        <w:t xml:space="preserve">portions of </w:t>
      </w:r>
      <w:r>
        <w:rPr>
          <w:sz w:val="24"/>
          <w:szCs w:val="24"/>
        </w:rPr>
        <w:t xml:space="preserve">this parcel </w:t>
      </w:r>
      <w:r w:rsidR="00CD2A63">
        <w:rPr>
          <w:sz w:val="24"/>
          <w:szCs w:val="24"/>
        </w:rPr>
        <w:t>had been carve</w:t>
      </w:r>
      <w:r w:rsidR="00654D46">
        <w:rPr>
          <w:sz w:val="24"/>
          <w:szCs w:val="24"/>
        </w:rPr>
        <w:t>d</w:t>
      </w:r>
      <w:r w:rsidR="00CD2A63">
        <w:rPr>
          <w:sz w:val="24"/>
          <w:szCs w:val="24"/>
        </w:rPr>
        <w:t xml:space="preserve"> ou</w:t>
      </w:r>
      <w:r w:rsidR="00757A8F">
        <w:rPr>
          <w:sz w:val="24"/>
          <w:szCs w:val="24"/>
        </w:rPr>
        <w:t xml:space="preserve">t, such as about 10 acres to the owner of the red cottage </w:t>
      </w:r>
      <w:r w:rsidR="002862E7">
        <w:rPr>
          <w:sz w:val="24"/>
          <w:szCs w:val="24"/>
        </w:rPr>
        <w:t xml:space="preserve">down from Heritage Road and </w:t>
      </w:r>
      <w:r w:rsidR="00465DFE">
        <w:rPr>
          <w:sz w:val="24"/>
          <w:szCs w:val="24"/>
        </w:rPr>
        <w:t>some lots to be developed for homes off Hathaway Road</w:t>
      </w:r>
      <w:r w:rsidR="00E8158D">
        <w:rPr>
          <w:sz w:val="24"/>
          <w:szCs w:val="24"/>
        </w:rPr>
        <w:t xml:space="preserve">.  </w:t>
      </w:r>
      <w:r w:rsidR="00465DFE">
        <w:rPr>
          <w:sz w:val="24"/>
          <w:szCs w:val="24"/>
        </w:rPr>
        <w:t>Members</w:t>
      </w:r>
      <w:r w:rsidR="00655BB5">
        <w:rPr>
          <w:sz w:val="24"/>
          <w:szCs w:val="24"/>
        </w:rPr>
        <w:t xml:space="preserve"> </w:t>
      </w:r>
      <w:r w:rsidR="00465DFE">
        <w:rPr>
          <w:sz w:val="24"/>
          <w:szCs w:val="24"/>
        </w:rPr>
        <w:t xml:space="preserve">discussed some issues with </w:t>
      </w:r>
      <w:r w:rsidR="00655BB5">
        <w:rPr>
          <w:sz w:val="24"/>
          <w:szCs w:val="24"/>
        </w:rPr>
        <w:t>public access</w:t>
      </w:r>
      <w:r w:rsidR="000C79A7">
        <w:rPr>
          <w:sz w:val="24"/>
          <w:szCs w:val="24"/>
        </w:rPr>
        <w:t xml:space="preserve">, which </w:t>
      </w:r>
      <w:r w:rsidR="00F62328">
        <w:rPr>
          <w:sz w:val="24"/>
          <w:szCs w:val="24"/>
        </w:rPr>
        <w:t>have</w:t>
      </w:r>
      <w:r w:rsidR="000C79A7">
        <w:rPr>
          <w:sz w:val="24"/>
          <w:szCs w:val="24"/>
        </w:rPr>
        <w:t xml:space="preserve"> yet to be resolved.</w:t>
      </w:r>
      <w:r w:rsidR="00A0081A">
        <w:rPr>
          <w:sz w:val="24"/>
          <w:szCs w:val="24"/>
        </w:rPr>
        <w:t xml:space="preserve">  Also brought up was the </w:t>
      </w:r>
      <w:r w:rsidR="00D93F7D">
        <w:rPr>
          <w:sz w:val="24"/>
          <w:szCs w:val="24"/>
        </w:rPr>
        <w:t xml:space="preserve">news that CT DEEP has an ongoing project to improve the lake’s dam.  Wendy Richardson noted that </w:t>
      </w:r>
      <w:r w:rsidR="008D1272">
        <w:rPr>
          <w:sz w:val="24"/>
          <w:szCs w:val="24"/>
        </w:rPr>
        <w:t>DEEP has issued a Request for Proposals to</w:t>
      </w:r>
      <w:r w:rsidR="00F02C3B">
        <w:rPr>
          <w:sz w:val="24"/>
          <w:szCs w:val="24"/>
        </w:rPr>
        <w:t xml:space="preserve"> hire a contractor for this work.  Don Danila mentioned that he heard that there will be </w:t>
      </w:r>
      <w:r w:rsidR="002A5959">
        <w:rPr>
          <w:sz w:val="24"/>
          <w:szCs w:val="24"/>
        </w:rPr>
        <w:t xml:space="preserve">a fish ladder put into place as part of this project to enable an anadromous alewife </w:t>
      </w:r>
      <w:proofErr w:type="gramStart"/>
      <w:r w:rsidR="002A5959">
        <w:rPr>
          <w:sz w:val="24"/>
          <w:szCs w:val="24"/>
        </w:rPr>
        <w:t>run</w:t>
      </w:r>
      <w:proofErr w:type="gramEnd"/>
      <w:r w:rsidR="002A5959">
        <w:rPr>
          <w:sz w:val="24"/>
          <w:szCs w:val="24"/>
        </w:rPr>
        <w:t xml:space="preserve"> to </w:t>
      </w:r>
      <w:r w:rsidR="00A818BF">
        <w:rPr>
          <w:sz w:val="24"/>
          <w:szCs w:val="24"/>
        </w:rPr>
        <w:t xml:space="preserve">be re-established.  Presently, the lake’s alewife </w:t>
      </w:r>
      <w:proofErr w:type="gramStart"/>
      <w:r w:rsidR="00A818BF">
        <w:rPr>
          <w:sz w:val="24"/>
          <w:szCs w:val="24"/>
        </w:rPr>
        <w:t>are</w:t>
      </w:r>
      <w:proofErr w:type="gramEnd"/>
      <w:r w:rsidR="00A818BF">
        <w:rPr>
          <w:sz w:val="24"/>
          <w:szCs w:val="24"/>
        </w:rPr>
        <w:t xml:space="preserve"> a landlocked population</w:t>
      </w:r>
      <w:r w:rsidR="00C06B5E">
        <w:rPr>
          <w:sz w:val="24"/>
          <w:szCs w:val="24"/>
        </w:rPr>
        <w:t xml:space="preserve">, formed when the lake’s dam was first built.  A similar project has been completed at Rogers Lake in Old Lyme.  </w:t>
      </w:r>
    </w:p>
    <w:p w14:paraId="3435AFB0" w14:textId="77777777" w:rsidR="00FD71D6" w:rsidRDefault="00FD71D6" w:rsidP="0064595C">
      <w:pPr>
        <w:rPr>
          <w:sz w:val="24"/>
          <w:szCs w:val="24"/>
        </w:rPr>
      </w:pPr>
    </w:p>
    <w:p w14:paraId="30F5D71D" w14:textId="22A3491B" w:rsidR="000C79A7" w:rsidRDefault="00F357F0" w:rsidP="0064595C">
      <w:pPr>
        <w:rPr>
          <w:sz w:val="24"/>
          <w:szCs w:val="24"/>
        </w:rPr>
      </w:pPr>
      <w:r w:rsidRPr="0064595C">
        <w:rPr>
          <w:b/>
          <w:bCs/>
          <w:sz w:val="24"/>
          <w:szCs w:val="24"/>
        </w:rPr>
        <w:t>VII</w:t>
      </w:r>
      <w:r w:rsidR="001127F5" w:rsidRPr="0064595C">
        <w:rPr>
          <w:b/>
          <w:bCs/>
          <w:sz w:val="24"/>
          <w:szCs w:val="24"/>
        </w:rPr>
        <w:t>I</w:t>
      </w:r>
      <w:r w:rsidR="00FD71D6" w:rsidRPr="0064595C">
        <w:rPr>
          <w:b/>
          <w:bCs/>
          <w:sz w:val="24"/>
          <w:szCs w:val="24"/>
        </w:rPr>
        <w:t xml:space="preserve">. </w:t>
      </w:r>
      <w:r w:rsidR="000C79A7" w:rsidRPr="0064595C">
        <w:rPr>
          <w:b/>
          <w:bCs/>
          <w:sz w:val="24"/>
          <w:szCs w:val="24"/>
        </w:rPr>
        <w:t>HYDRORAKING</w:t>
      </w:r>
      <w:r w:rsidR="00FD71D6" w:rsidRPr="0064595C">
        <w:rPr>
          <w:b/>
          <w:bCs/>
          <w:sz w:val="24"/>
          <w:szCs w:val="24"/>
        </w:rPr>
        <w:t xml:space="preserve">.  </w:t>
      </w:r>
      <w:r w:rsidR="00FF0374" w:rsidRPr="0064595C">
        <w:rPr>
          <w:sz w:val="24"/>
          <w:szCs w:val="24"/>
        </w:rPr>
        <w:t>Wendy Richardson will handle th</w:t>
      </w:r>
      <w:r w:rsidR="0063375E" w:rsidRPr="0064595C">
        <w:rPr>
          <w:sz w:val="24"/>
          <w:szCs w:val="24"/>
        </w:rPr>
        <w:t>is fall’s</w:t>
      </w:r>
      <w:r w:rsidR="00FF0374" w:rsidRPr="0064595C">
        <w:rPr>
          <w:sz w:val="24"/>
          <w:szCs w:val="24"/>
        </w:rPr>
        <w:t xml:space="preserve"> hydroraking </w:t>
      </w:r>
      <w:r w:rsidR="0063375E" w:rsidRPr="0064595C">
        <w:rPr>
          <w:sz w:val="24"/>
          <w:szCs w:val="24"/>
        </w:rPr>
        <w:t>sign-ups with members desiring this service.</w:t>
      </w:r>
      <w:r w:rsidR="0063375E" w:rsidRPr="0064595C">
        <w:rPr>
          <w:b/>
          <w:bCs/>
          <w:sz w:val="24"/>
          <w:szCs w:val="24"/>
        </w:rPr>
        <w:t xml:space="preserve">  </w:t>
      </w:r>
      <w:r w:rsidR="00C0241E" w:rsidRPr="0064595C">
        <w:rPr>
          <w:sz w:val="24"/>
          <w:szCs w:val="24"/>
        </w:rPr>
        <w:t xml:space="preserve">Hydroraking is now seen more as </w:t>
      </w:r>
      <w:r w:rsidR="0064595C" w:rsidRPr="0064595C">
        <w:rPr>
          <w:sz w:val="24"/>
          <w:szCs w:val="24"/>
        </w:rPr>
        <w:t>work to increase shallow depths by removing muck as herbicide treatments have reduced much of the aquatic vegetation.</w:t>
      </w:r>
      <w:r w:rsidR="0064595C" w:rsidRPr="0064595C">
        <w:rPr>
          <w:b/>
          <w:bCs/>
          <w:sz w:val="24"/>
          <w:szCs w:val="24"/>
        </w:rPr>
        <w:t xml:space="preserve">  </w:t>
      </w:r>
      <w:r w:rsidR="000C79A7" w:rsidRPr="0064595C">
        <w:rPr>
          <w:sz w:val="24"/>
          <w:szCs w:val="24"/>
        </w:rPr>
        <w:t>Mick By</w:t>
      </w:r>
      <w:r w:rsidR="000A510A" w:rsidRPr="0064595C">
        <w:rPr>
          <w:sz w:val="24"/>
          <w:szCs w:val="24"/>
        </w:rPr>
        <w:t xml:space="preserve">rne </w:t>
      </w:r>
      <w:r w:rsidR="000C79A7" w:rsidRPr="0064595C">
        <w:rPr>
          <w:sz w:val="24"/>
          <w:szCs w:val="24"/>
        </w:rPr>
        <w:t xml:space="preserve">noted that our hydroraking contractor Solitude advised us they need an approval of any abutting landowner where spoils are being dumped.  This is primarily an issue in the northwest cove, where spoils could be dumped across the cove onto the Hathaway property </w:t>
      </w:r>
      <w:r w:rsidR="000A510A" w:rsidRPr="0064595C">
        <w:rPr>
          <w:sz w:val="24"/>
          <w:szCs w:val="24"/>
        </w:rPr>
        <w:t xml:space="preserve">as </w:t>
      </w:r>
      <w:r w:rsidR="00FF0374" w:rsidRPr="0064595C">
        <w:rPr>
          <w:sz w:val="24"/>
          <w:szCs w:val="24"/>
        </w:rPr>
        <w:t>hydroraking efforts will be made to increase the depth on the western side of this cove</w:t>
      </w:r>
      <w:r w:rsidR="000C79A7" w:rsidRPr="0064595C">
        <w:rPr>
          <w:sz w:val="24"/>
          <w:szCs w:val="24"/>
        </w:rPr>
        <w:t xml:space="preserve">.  </w:t>
      </w:r>
      <w:r w:rsidR="00FF0374" w:rsidRPr="0064595C">
        <w:rPr>
          <w:sz w:val="24"/>
          <w:szCs w:val="24"/>
        </w:rPr>
        <w:t>With this property</w:t>
      </w:r>
      <w:r w:rsidR="000C79A7" w:rsidRPr="0064595C">
        <w:rPr>
          <w:sz w:val="24"/>
          <w:szCs w:val="24"/>
        </w:rPr>
        <w:t xml:space="preserve"> owned by the town, Mick recently spoke with East Lyme’s Inland Wetlands Agent Gary Goeschel about this situation.  We will likely need to apply for an IWA permit.  Given that the town now owns this property, Gary said he might have to seek Board of Selectmen approval.  Mick will follow up on this issue with Gary via a letter</w:t>
      </w:r>
      <w:r w:rsidR="00C0241E" w:rsidRPr="0064595C">
        <w:rPr>
          <w:sz w:val="24"/>
          <w:szCs w:val="24"/>
        </w:rPr>
        <w:t>.  We</w:t>
      </w:r>
      <w:r w:rsidR="000C79A7" w:rsidRPr="0064595C">
        <w:rPr>
          <w:sz w:val="24"/>
          <w:szCs w:val="24"/>
        </w:rPr>
        <w:t xml:space="preserve"> are</w:t>
      </w:r>
      <w:r w:rsidR="00C0241E" w:rsidRPr="0064595C">
        <w:rPr>
          <w:sz w:val="24"/>
          <w:szCs w:val="24"/>
        </w:rPr>
        <w:t xml:space="preserve"> also</w:t>
      </w:r>
      <w:r w:rsidR="000C79A7" w:rsidRPr="0064595C">
        <w:rPr>
          <w:sz w:val="24"/>
          <w:szCs w:val="24"/>
        </w:rPr>
        <w:t xml:space="preserve"> in the last year of our 5-year IWA permit for hydroraking and will need a renewal</w:t>
      </w:r>
      <w:r w:rsidR="00C0241E" w:rsidRPr="0064595C">
        <w:rPr>
          <w:sz w:val="24"/>
          <w:szCs w:val="24"/>
        </w:rPr>
        <w:t xml:space="preserve"> for continued work</w:t>
      </w:r>
      <w:r w:rsidR="000C79A7" w:rsidRPr="0064595C">
        <w:rPr>
          <w:sz w:val="24"/>
          <w:szCs w:val="24"/>
        </w:rPr>
        <w:t>.</w:t>
      </w:r>
    </w:p>
    <w:p w14:paraId="40FF125D" w14:textId="332E1F58" w:rsidR="00FD71D6" w:rsidRDefault="00FD71D6" w:rsidP="0064595C">
      <w:pPr>
        <w:rPr>
          <w:b/>
          <w:bCs/>
          <w:sz w:val="24"/>
          <w:szCs w:val="24"/>
        </w:rPr>
      </w:pPr>
    </w:p>
    <w:p w14:paraId="45459041" w14:textId="3E641CBC" w:rsidR="00866535" w:rsidRDefault="00866535" w:rsidP="0064595C">
      <w:pPr>
        <w:rPr>
          <w:sz w:val="24"/>
          <w:szCs w:val="24"/>
        </w:rPr>
      </w:pPr>
      <w:r>
        <w:rPr>
          <w:b/>
          <w:bCs/>
          <w:sz w:val="24"/>
          <w:szCs w:val="24"/>
        </w:rPr>
        <w:t>IX.  PRESENTATION BY THE PATTAGANS</w:t>
      </w:r>
      <w:r w:rsidR="00925D4A">
        <w:rPr>
          <w:b/>
          <w:bCs/>
          <w:sz w:val="24"/>
          <w:szCs w:val="24"/>
        </w:rPr>
        <w:t>ETT ARTS CENTER</w:t>
      </w:r>
      <w:r w:rsidR="00661FC9">
        <w:rPr>
          <w:b/>
          <w:bCs/>
          <w:sz w:val="24"/>
          <w:szCs w:val="24"/>
        </w:rPr>
        <w:t xml:space="preserve"> (PAC)</w:t>
      </w:r>
      <w:r w:rsidR="00EE4543">
        <w:rPr>
          <w:b/>
          <w:bCs/>
          <w:sz w:val="24"/>
          <w:szCs w:val="24"/>
        </w:rPr>
        <w:t xml:space="preserve">.  </w:t>
      </w:r>
      <w:r w:rsidR="00EE4543">
        <w:rPr>
          <w:sz w:val="24"/>
          <w:szCs w:val="24"/>
        </w:rPr>
        <w:t xml:space="preserve">Bill Potvin </w:t>
      </w:r>
      <w:r w:rsidR="00661FC9">
        <w:rPr>
          <w:sz w:val="24"/>
          <w:szCs w:val="24"/>
        </w:rPr>
        <w:t>spoke on behalf of the PAC</w:t>
      </w:r>
      <w:r w:rsidR="000D7A75">
        <w:rPr>
          <w:sz w:val="24"/>
          <w:szCs w:val="24"/>
        </w:rPr>
        <w:t xml:space="preserve">, a 64-acre property off the northeast corner of the lake.  Their emphasis </w:t>
      </w:r>
      <w:r w:rsidR="0087525C">
        <w:rPr>
          <w:sz w:val="24"/>
          <w:szCs w:val="24"/>
        </w:rPr>
        <w:t xml:space="preserve">is on the arts, wellness, and the environment.  </w:t>
      </w:r>
      <w:r w:rsidR="00994A7D">
        <w:rPr>
          <w:sz w:val="24"/>
          <w:szCs w:val="24"/>
        </w:rPr>
        <w:t xml:space="preserve">The principals are all artists and have been </w:t>
      </w:r>
      <w:r w:rsidR="00E623FB">
        <w:rPr>
          <w:sz w:val="24"/>
          <w:szCs w:val="24"/>
        </w:rPr>
        <w:t xml:space="preserve">already conducting programs in the area with various groups.  </w:t>
      </w:r>
      <w:r w:rsidR="002B59CA">
        <w:rPr>
          <w:sz w:val="24"/>
          <w:szCs w:val="24"/>
        </w:rPr>
        <w:t xml:space="preserve">They have retained an environmental engineer and an architect to </w:t>
      </w:r>
      <w:r w:rsidR="005F7D18">
        <w:rPr>
          <w:sz w:val="24"/>
          <w:szCs w:val="24"/>
        </w:rPr>
        <w:t>work on site plans and permitting.  The Eastern CT Conservation District also completed an environmental evaluation of the property</w:t>
      </w:r>
      <w:r w:rsidR="009E5420">
        <w:rPr>
          <w:sz w:val="24"/>
          <w:szCs w:val="24"/>
        </w:rPr>
        <w:t>, resulting in many suggestions for improvements, such as bio</w:t>
      </w:r>
      <w:r w:rsidR="00526EAF">
        <w:rPr>
          <w:sz w:val="24"/>
          <w:szCs w:val="24"/>
        </w:rPr>
        <w:t xml:space="preserve">swales, rain gardens, riparian buffers, impermeable pavements, etc.  </w:t>
      </w:r>
      <w:r w:rsidR="001603FC">
        <w:rPr>
          <w:sz w:val="24"/>
          <w:szCs w:val="24"/>
        </w:rPr>
        <w:t xml:space="preserve">The waterfront concrete wall is </w:t>
      </w:r>
      <w:proofErr w:type="gramStart"/>
      <w:r w:rsidR="001603FC">
        <w:rPr>
          <w:sz w:val="24"/>
          <w:szCs w:val="24"/>
        </w:rPr>
        <w:t>falling down</w:t>
      </w:r>
      <w:proofErr w:type="gramEnd"/>
      <w:r w:rsidR="001603FC">
        <w:rPr>
          <w:sz w:val="24"/>
          <w:szCs w:val="24"/>
        </w:rPr>
        <w:t xml:space="preserve"> and will be removed with </w:t>
      </w:r>
      <w:r w:rsidR="005E1855">
        <w:rPr>
          <w:sz w:val="24"/>
          <w:szCs w:val="24"/>
        </w:rPr>
        <w:t xml:space="preserve">grading done to </w:t>
      </w:r>
      <w:r w:rsidR="0077105D">
        <w:rPr>
          <w:sz w:val="24"/>
          <w:szCs w:val="24"/>
        </w:rPr>
        <w:t>have a natural slope to</w:t>
      </w:r>
      <w:r w:rsidR="00F62328">
        <w:rPr>
          <w:sz w:val="24"/>
          <w:szCs w:val="24"/>
        </w:rPr>
        <w:t>wards</w:t>
      </w:r>
      <w:r w:rsidR="0077105D">
        <w:rPr>
          <w:sz w:val="24"/>
          <w:szCs w:val="24"/>
        </w:rPr>
        <w:t xml:space="preserve"> the lake.  </w:t>
      </w:r>
      <w:r w:rsidR="000C47B8">
        <w:rPr>
          <w:sz w:val="24"/>
          <w:szCs w:val="24"/>
        </w:rPr>
        <w:t xml:space="preserve">They are hoping for a 2027 opening.  PAC still needs to go through East Lyne Zoning and Inland Wetlands </w:t>
      </w:r>
      <w:r w:rsidR="00897CB2">
        <w:rPr>
          <w:sz w:val="24"/>
          <w:szCs w:val="24"/>
        </w:rPr>
        <w:t xml:space="preserve">for their </w:t>
      </w:r>
      <w:r w:rsidR="00F62328">
        <w:rPr>
          <w:sz w:val="24"/>
          <w:szCs w:val="24"/>
        </w:rPr>
        <w:t>proposed changes</w:t>
      </w:r>
      <w:r w:rsidR="00897CB2">
        <w:rPr>
          <w:sz w:val="24"/>
          <w:szCs w:val="24"/>
        </w:rPr>
        <w:t xml:space="preserve">.  The Association will support their efforts as this will be a </w:t>
      </w:r>
      <w:r w:rsidR="00F663DD">
        <w:rPr>
          <w:sz w:val="24"/>
          <w:szCs w:val="24"/>
        </w:rPr>
        <w:t>much more benign use of this property than a housing development</w:t>
      </w:r>
      <w:r w:rsidR="00F62328">
        <w:rPr>
          <w:sz w:val="24"/>
          <w:szCs w:val="24"/>
        </w:rPr>
        <w:t xml:space="preserve"> would be</w:t>
      </w:r>
      <w:r w:rsidR="00F663DD">
        <w:rPr>
          <w:sz w:val="24"/>
          <w:szCs w:val="24"/>
        </w:rPr>
        <w:t>.</w:t>
      </w:r>
    </w:p>
    <w:p w14:paraId="04FF7F2B" w14:textId="77777777" w:rsidR="00F663DD" w:rsidRDefault="00F663DD" w:rsidP="0064595C">
      <w:pPr>
        <w:rPr>
          <w:sz w:val="24"/>
          <w:szCs w:val="24"/>
        </w:rPr>
      </w:pPr>
    </w:p>
    <w:p w14:paraId="183C891C" w14:textId="1D2555AD" w:rsidR="00F663DD" w:rsidRPr="00EE4543" w:rsidRDefault="00F663DD" w:rsidP="0064595C">
      <w:pPr>
        <w:rPr>
          <w:sz w:val="24"/>
          <w:szCs w:val="24"/>
        </w:rPr>
      </w:pPr>
      <w:r w:rsidRPr="00164B2F">
        <w:rPr>
          <w:b/>
          <w:bCs/>
          <w:sz w:val="24"/>
          <w:szCs w:val="24"/>
        </w:rPr>
        <w:t xml:space="preserve">X.  </w:t>
      </w:r>
      <w:r w:rsidR="00164B2F" w:rsidRPr="00164B2F">
        <w:rPr>
          <w:b/>
          <w:bCs/>
          <w:sz w:val="24"/>
          <w:szCs w:val="24"/>
        </w:rPr>
        <w:t>PRESENTATION ON CT LAKE WATCH.</w:t>
      </w:r>
      <w:r w:rsidR="00164B2F">
        <w:rPr>
          <w:sz w:val="24"/>
          <w:szCs w:val="24"/>
        </w:rPr>
        <w:t xml:space="preserve">  </w:t>
      </w:r>
      <w:r w:rsidR="00AA3DA0">
        <w:rPr>
          <w:sz w:val="24"/>
          <w:szCs w:val="24"/>
        </w:rPr>
        <w:t>Kevin Sc</w:t>
      </w:r>
      <w:r w:rsidR="004618EB">
        <w:rPr>
          <w:sz w:val="24"/>
          <w:szCs w:val="24"/>
        </w:rPr>
        <w:t xml:space="preserve">anlon took over control of the meeting upon Mick Byrne having to depart.  </w:t>
      </w:r>
      <w:r w:rsidR="00164B2F">
        <w:rPr>
          <w:sz w:val="24"/>
          <w:szCs w:val="24"/>
        </w:rPr>
        <w:t xml:space="preserve">Don Danila gave a brief presentation on his sampling for CT Watch Lake, which he has done from late April through September each year since 2021.  </w:t>
      </w:r>
      <w:r w:rsidR="00633B4D">
        <w:rPr>
          <w:sz w:val="24"/>
          <w:szCs w:val="24"/>
        </w:rPr>
        <w:t>He described the three lake trophic level classifications generally in use – oligotrophic</w:t>
      </w:r>
      <w:r w:rsidR="00F62328">
        <w:rPr>
          <w:sz w:val="24"/>
          <w:szCs w:val="24"/>
        </w:rPr>
        <w:t xml:space="preserve"> (low productivity)</w:t>
      </w:r>
      <w:r w:rsidR="00633B4D">
        <w:rPr>
          <w:sz w:val="24"/>
          <w:szCs w:val="24"/>
        </w:rPr>
        <w:t>, mesotrophic</w:t>
      </w:r>
      <w:r w:rsidR="00394F41">
        <w:rPr>
          <w:sz w:val="24"/>
          <w:szCs w:val="24"/>
        </w:rPr>
        <w:t xml:space="preserve"> (moderate productivity)</w:t>
      </w:r>
      <w:r w:rsidR="00633B4D">
        <w:rPr>
          <w:sz w:val="24"/>
          <w:szCs w:val="24"/>
        </w:rPr>
        <w:t>, and eutrophic</w:t>
      </w:r>
      <w:r w:rsidR="00F62328">
        <w:rPr>
          <w:sz w:val="24"/>
          <w:szCs w:val="24"/>
        </w:rPr>
        <w:t xml:space="preserve"> (</w:t>
      </w:r>
      <w:r w:rsidR="00394F41">
        <w:rPr>
          <w:sz w:val="24"/>
          <w:szCs w:val="24"/>
        </w:rPr>
        <w:t>high</w:t>
      </w:r>
      <w:r w:rsidR="00394F41">
        <w:rPr>
          <w:sz w:val="24"/>
          <w:szCs w:val="24"/>
        </w:rPr>
        <w:t xml:space="preserve"> productivity</w:t>
      </w:r>
      <w:r w:rsidR="00394F41">
        <w:rPr>
          <w:sz w:val="24"/>
          <w:szCs w:val="24"/>
        </w:rPr>
        <w:t>)</w:t>
      </w:r>
      <w:r w:rsidR="00633B4D">
        <w:rPr>
          <w:sz w:val="24"/>
          <w:szCs w:val="24"/>
        </w:rPr>
        <w:t xml:space="preserve">.  Pattagansett Lake is presently in the mesotrophic condition, which has been </w:t>
      </w:r>
      <w:r w:rsidR="004F3672">
        <w:rPr>
          <w:sz w:val="24"/>
          <w:szCs w:val="24"/>
        </w:rPr>
        <w:t xml:space="preserve">indicated by mid-summer secchi disk (a measure of water transparency) </w:t>
      </w:r>
      <w:r w:rsidR="007F2CC9">
        <w:rPr>
          <w:sz w:val="24"/>
          <w:szCs w:val="24"/>
        </w:rPr>
        <w:t>readings of slightly more than 2 meters</w:t>
      </w:r>
      <w:r w:rsidR="00017E07">
        <w:rPr>
          <w:sz w:val="24"/>
          <w:szCs w:val="24"/>
        </w:rPr>
        <w:t xml:space="preserve"> (m)</w:t>
      </w:r>
      <w:r w:rsidR="007F2CC9">
        <w:rPr>
          <w:sz w:val="24"/>
          <w:szCs w:val="24"/>
        </w:rPr>
        <w:t xml:space="preserve">.  However, to avoid </w:t>
      </w:r>
      <w:r w:rsidR="00AA3DA0">
        <w:rPr>
          <w:sz w:val="24"/>
          <w:szCs w:val="24"/>
        </w:rPr>
        <w:t xml:space="preserve">the lake falling into </w:t>
      </w:r>
      <w:r w:rsidR="004C1887">
        <w:rPr>
          <w:sz w:val="24"/>
          <w:szCs w:val="24"/>
        </w:rPr>
        <w:t>a</w:t>
      </w:r>
      <w:r w:rsidR="00AA3DA0">
        <w:rPr>
          <w:sz w:val="24"/>
          <w:szCs w:val="24"/>
        </w:rPr>
        <w:t xml:space="preserve"> eutrophic condition</w:t>
      </w:r>
      <w:r w:rsidR="004618EB">
        <w:rPr>
          <w:sz w:val="24"/>
          <w:szCs w:val="24"/>
        </w:rPr>
        <w:t xml:space="preserve">, we need to </w:t>
      </w:r>
      <w:r w:rsidR="000C0964">
        <w:rPr>
          <w:sz w:val="24"/>
          <w:szCs w:val="24"/>
        </w:rPr>
        <w:t xml:space="preserve">continue to protect the lake’s watershed and limit the amount of nutrients and sediments entering the lake.  Don also presented some results of </w:t>
      </w:r>
      <w:r w:rsidR="007C3758">
        <w:rPr>
          <w:sz w:val="24"/>
          <w:szCs w:val="24"/>
        </w:rPr>
        <w:t xml:space="preserve">vertical sampling of water temperature (WT) and dissolved oxygen (DO).  In late April, </w:t>
      </w:r>
      <w:r w:rsidR="004C1887">
        <w:rPr>
          <w:sz w:val="24"/>
          <w:szCs w:val="24"/>
        </w:rPr>
        <w:t>both WT and DO were nearly uniform from the surface down to 5 m in depth.  By early July, the lake bec</w:t>
      </w:r>
      <w:r w:rsidR="00394F41">
        <w:rPr>
          <w:sz w:val="24"/>
          <w:szCs w:val="24"/>
        </w:rPr>
        <w:t>a</w:t>
      </w:r>
      <w:r w:rsidR="004C1887">
        <w:rPr>
          <w:sz w:val="24"/>
          <w:szCs w:val="24"/>
        </w:rPr>
        <w:t xml:space="preserve">me stratified with WT </w:t>
      </w:r>
      <w:r w:rsidR="00017E07">
        <w:rPr>
          <w:sz w:val="24"/>
          <w:szCs w:val="24"/>
        </w:rPr>
        <w:t xml:space="preserve">declining at depths of 3, 4, and 5 m, compared to the surface down to 2 m.  </w:t>
      </w:r>
      <w:r w:rsidR="00687093">
        <w:rPr>
          <w:sz w:val="24"/>
          <w:szCs w:val="24"/>
        </w:rPr>
        <w:t xml:space="preserve">WT was </w:t>
      </w:r>
      <w:r w:rsidR="00024125">
        <w:rPr>
          <w:sz w:val="24"/>
          <w:szCs w:val="24"/>
        </w:rPr>
        <w:t xml:space="preserve">about </w:t>
      </w:r>
      <w:r w:rsidR="00897A8F">
        <w:rPr>
          <w:sz w:val="24"/>
          <w:szCs w:val="24"/>
        </w:rPr>
        <w:t>21</w:t>
      </w:r>
      <w:r w:rsidR="00897A8F">
        <w:rPr>
          <w:rFonts w:cstheme="minorHAnsi"/>
          <w:sz w:val="24"/>
          <w:szCs w:val="24"/>
        </w:rPr>
        <w:t>⁰</w:t>
      </w:r>
      <w:r w:rsidR="00897A8F">
        <w:rPr>
          <w:sz w:val="24"/>
          <w:szCs w:val="24"/>
        </w:rPr>
        <w:t xml:space="preserve">F cooler at 5 m than at the surface.  DO at </w:t>
      </w:r>
      <w:r w:rsidR="00263D17">
        <w:rPr>
          <w:sz w:val="24"/>
          <w:szCs w:val="24"/>
        </w:rPr>
        <w:t>5 m showed hypoxic (very low DO) conditions and is</w:t>
      </w:r>
      <w:r w:rsidR="00886392">
        <w:rPr>
          <w:sz w:val="24"/>
          <w:szCs w:val="24"/>
        </w:rPr>
        <w:t xml:space="preserve"> likely anoxic (no DO) in deeper waters.  Thus, there is little or no animal life </w:t>
      </w:r>
      <w:r w:rsidR="00B252F1">
        <w:rPr>
          <w:sz w:val="24"/>
          <w:szCs w:val="24"/>
        </w:rPr>
        <w:t>below 5 m (~16.5 feet)</w:t>
      </w:r>
      <w:r w:rsidR="00D022BA">
        <w:rPr>
          <w:sz w:val="24"/>
          <w:szCs w:val="24"/>
        </w:rPr>
        <w:t xml:space="preserve"> in depth, even though the lake has a maximum depth of about 33 feet.</w:t>
      </w:r>
      <w:r w:rsidR="00886392">
        <w:rPr>
          <w:sz w:val="24"/>
          <w:szCs w:val="24"/>
        </w:rPr>
        <w:t xml:space="preserve">  This condition will </w:t>
      </w:r>
      <w:r w:rsidR="00D022BA">
        <w:rPr>
          <w:sz w:val="24"/>
          <w:szCs w:val="24"/>
        </w:rPr>
        <w:t>revert</w:t>
      </w:r>
      <w:r w:rsidR="00886392">
        <w:rPr>
          <w:sz w:val="24"/>
          <w:szCs w:val="24"/>
        </w:rPr>
        <w:t xml:space="preserve"> to the spring condition after cooler fall weather arrives.</w:t>
      </w:r>
    </w:p>
    <w:p w14:paraId="4F89106D" w14:textId="77777777" w:rsidR="00EE4543" w:rsidRPr="00621A4B" w:rsidRDefault="00EE4543" w:rsidP="0064595C">
      <w:pPr>
        <w:rPr>
          <w:b/>
          <w:bCs/>
          <w:sz w:val="24"/>
          <w:szCs w:val="24"/>
        </w:rPr>
      </w:pPr>
    </w:p>
    <w:p w14:paraId="1F1F96C8" w14:textId="15078281" w:rsidR="00914D03" w:rsidRPr="00965BE4" w:rsidRDefault="00D372F5" w:rsidP="00B5433D">
      <w:pPr>
        <w:tabs>
          <w:tab w:val="left" w:pos="1890"/>
        </w:tabs>
        <w:rPr>
          <w:sz w:val="24"/>
          <w:szCs w:val="24"/>
        </w:rPr>
      </w:pPr>
      <w:r>
        <w:rPr>
          <w:b/>
          <w:bCs/>
          <w:sz w:val="24"/>
          <w:szCs w:val="24"/>
        </w:rPr>
        <w:t xml:space="preserve"> </w:t>
      </w:r>
      <w:r w:rsidR="00177E90">
        <w:rPr>
          <w:b/>
          <w:bCs/>
          <w:sz w:val="24"/>
          <w:szCs w:val="24"/>
        </w:rPr>
        <w:t>X</w:t>
      </w:r>
      <w:r w:rsidR="00965BE4">
        <w:rPr>
          <w:b/>
          <w:bCs/>
          <w:sz w:val="24"/>
          <w:szCs w:val="24"/>
        </w:rPr>
        <w:t>I</w:t>
      </w:r>
      <w:r w:rsidR="002E0605" w:rsidRPr="00A0367B">
        <w:rPr>
          <w:b/>
          <w:bCs/>
          <w:sz w:val="24"/>
          <w:szCs w:val="24"/>
        </w:rPr>
        <w:t>.</w:t>
      </w:r>
      <w:r w:rsidR="00177E90">
        <w:rPr>
          <w:b/>
          <w:bCs/>
          <w:sz w:val="24"/>
          <w:szCs w:val="24"/>
        </w:rPr>
        <w:t xml:space="preserve">  </w:t>
      </w:r>
      <w:r w:rsidR="00914D03" w:rsidRPr="00A0367B">
        <w:rPr>
          <w:b/>
          <w:bCs/>
          <w:sz w:val="24"/>
          <w:szCs w:val="24"/>
        </w:rPr>
        <w:t>NEW BUSINESS</w:t>
      </w:r>
      <w:r w:rsidR="00965BE4">
        <w:rPr>
          <w:b/>
          <w:bCs/>
          <w:sz w:val="24"/>
          <w:szCs w:val="24"/>
        </w:rPr>
        <w:t xml:space="preserve">.  </w:t>
      </w:r>
      <w:r w:rsidR="00965BE4" w:rsidRPr="00965BE4">
        <w:rPr>
          <w:sz w:val="24"/>
          <w:szCs w:val="24"/>
        </w:rPr>
        <w:t>K</w:t>
      </w:r>
      <w:r w:rsidR="00965BE4">
        <w:rPr>
          <w:sz w:val="24"/>
          <w:szCs w:val="24"/>
        </w:rPr>
        <w:t>evin Sca</w:t>
      </w:r>
      <w:r w:rsidR="00A0081A">
        <w:rPr>
          <w:sz w:val="24"/>
          <w:szCs w:val="24"/>
        </w:rPr>
        <w:t>n</w:t>
      </w:r>
      <w:r w:rsidR="00965BE4">
        <w:rPr>
          <w:sz w:val="24"/>
          <w:szCs w:val="24"/>
        </w:rPr>
        <w:t>lon asked members if there was any New Business to bring up.  There was none.</w:t>
      </w:r>
    </w:p>
    <w:p w14:paraId="37E1F03C" w14:textId="77777777" w:rsidR="003E6B76" w:rsidRDefault="003E6B76" w:rsidP="0064595C">
      <w:pPr>
        <w:tabs>
          <w:tab w:val="left" w:pos="1890"/>
        </w:tabs>
        <w:rPr>
          <w:b/>
          <w:bCs/>
          <w:sz w:val="24"/>
          <w:szCs w:val="24"/>
        </w:rPr>
      </w:pPr>
    </w:p>
    <w:p w14:paraId="15196DE9" w14:textId="2A3E27FA" w:rsidR="00532A8B" w:rsidRPr="00A0367B" w:rsidRDefault="00BC4530" w:rsidP="0064595C">
      <w:pPr>
        <w:tabs>
          <w:tab w:val="left" w:pos="1620"/>
        </w:tabs>
        <w:rPr>
          <w:b/>
          <w:bCs/>
          <w:sz w:val="24"/>
          <w:szCs w:val="24"/>
        </w:rPr>
      </w:pPr>
      <w:r w:rsidRPr="009F6DC3">
        <w:rPr>
          <w:b/>
          <w:bCs/>
          <w:sz w:val="24"/>
          <w:szCs w:val="24"/>
        </w:rPr>
        <w:t>X</w:t>
      </w:r>
      <w:r w:rsidR="00965BE4">
        <w:rPr>
          <w:b/>
          <w:bCs/>
          <w:sz w:val="24"/>
          <w:szCs w:val="24"/>
        </w:rPr>
        <w:t>II</w:t>
      </w:r>
      <w:r w:rsidR="006E5AA8" w:rsidRPr="009F6DC3">
        <w:rPr>
          <w:b/>
          <w:bCs/>
          <w:sz w:val="24"/>
          <w:szCs w:val="24"/>
        </w:rPr>
        <w:t>.</w:t>
      </w:r>
      <w:r w:rsidR="00304486" w:rsidRPr="009F6DC3">
        <w:rPr>
          <w:b/>
          <w:bCs/>
          <w:sz w:val="24"/>
          <w:szCs w:val="24"/>
        </w:rPr>
        <w:t xml:space="preserve"> </w:t>
      </w:r>
      <w:r w:rsidR="00AE1C0A" w:rsidRPr="009F6DC3">
        <w:rPr>
          <w:b/>
          <w:bCs/>
          <w:sz w:val="24"/>
          <w:szCs w:val="24"/>
        </w:rPr>
        <w:t>ADJOURNMENT</w:t>
      </w:r>
      <w:r w:rsidR="00586E1E">
        <w:rPr>
          <w:b/>
          <w:bCs/>
          <w:sz w:val="24"/>
          <w:szCs w:val="24"/>
        </w:rPr>
        <w:t xml:space="preserve">.  </w:t>
      </w:r>
      <w:r w:rsidR="00C06B5E">
        <w:rPr>
          <w:sz w:val="24"/>
          <w:szCs w:val="24"/>
        </w:rPr>
        <w:t>A</w:t>
      </w:r>
      <w:r w:rsidR="00C06B5E">
        <w:rPr>
          <w:sz w:val="24"/>
          <w:szCs w:val="24"/>
        </w:rPr>
        <w:t>t 7</w:t>
      </w:r>
      <w:r w:rsidR="00C06B5E" w:rsidRPr="00586E1E">
        <w:rPr>
          <w:sz w:val="24"/>
          <w:szCs w:val="24"/>
        </w:rPr>
        <w:t>:</w:t>
      </w:r>
      <w:r w:rsidR="00C06B5E">
        <w:rPr>
          <w:sz w:val="24"/>
          <w:szCs w:val="24"/>
        </w:rPr>
        <w:t>15 PM</w:t>
      </w:r>
      <w:r w:rsidR="00C06B5E" w:rsidRPr="00965BE4">
        <w:rPr>
          <w:sz w:val="24"/>
          <w:szCs w:val="24"/>
        </w:rPr>
        <w:t xml:space="preserve"> </w:t>
      </w:r>
      <w:r w:rsidR="00965BE4" w:rsidRPr="00965BE4">
        <w:rPr>
          <w:sz w:val="24"/>
          <w:szCs w:val="24"/>
        </w:rPr>
        <w:t>K</w:t>
      </w:r>
      <w:r w:rsidR="00965BE4">
        <w:rPr>
          <w:sz w:val="24"/>
          <w:szCs w:val="24"/>
        </w:rPr>
        <w:t>evin Sca</w:t>
      </w:r>
      <w:r w:rsidR="00C06B5E">
        <w:rPr>
          <w:sz w:val="24"/>
          <w:szCs w:val="24"/>
        </w:rPr>
        <w:t>n</w:t>
      </w:r>
      <w:r w:rsidR="00965BE4">
        <w:rPr>
          <w:sz w:val="24"/>
          <w:szCs w:val="24"/>
        </w:rPr>
        <w:t xml:space="preserve">lon moved </w:t>
      </w:r>
      <w:r w:rsidR="0017031F">
        <w:rPr>
          <w:sz w:val="24"/>
          <w:szCs w:val="24"/>
        </w:rPr>
        <w:t xml:space="preserve">to adjourn the meeting </w:t>
      </w:r>
      <w:r w:rsidR="00965BE4">
        <w:rPr>
          <w:sz w:val="24"/>
          <w:szCs w:val="24"/>
        </w:rPr>
        <w:t xml:space="preserve">and Wendy Petersen </w:t>
      </w:r>
      <w:r w:rsidR="0017031F">
        <w:rPr>
          <w:sz w:val="24"/>
          <w:szCs w:val="24"/>
        </w:rPr>
        <w:t>seconded</w:t>
      </w:r>
      <w:r w:rsidR="00EF089C">
        <w:rPr>
          <w:sz w:val="24"/>
          <w:szCs w:val="24"/>
        </w:rPr>
        <w:t xml:space="preserve"> the motion.  </w:t>
      </w:r>
      <w:r w:rsidR="00C06B5E">
        <w:rPr>
          <w:sz w:val="24"/>
          <w:szCs w:val="24"/>
        </w:rPr>
        <w:t>All in favor</w:t>
      </w:r>
      <w:r w:rsidR="00532A8B" w:rsidRPr="00586E1E">
        <w:rPr>
          <w:sz w:val="24"/>
          <w:szCs w:val="24"/>
        </w:rPr>
        <w:t>.</w:t>
      </w:r>
    </w:p>
    <w:p w14:paraId="474EB994" w14:textId="77777777" w:rsidR="00AC1E6F" w:rsidRPr="00A0367B" w:rsidRDefault="00AC1E6F" w:rsidP="00D25358">
      <w:pPr>
        <w:tabs>
          <w:tab w:val="left" w:pos="1260"/>
        </w:tabs>
        <w:ind w:left="360" w:hanging="360"/>
        <w:rPr>
          <w:b/>
          <w:bCs/>
          <w:sz w:val="24"/>
          <w:szCs w:val="24"/>
        </w:rPr>
      </w:pPr>
    </w:p>
    <w:p w14:paraId="4E17C34A" w14:textId="43B0C62D" w:rsidR="00AC1E6F" w:rsidRPr="00A0367B" w:rsidRDefault="00AC1E6F" w:rsidP="00AC1E6F">
      <w:pPr>
        <w:tabs>
          <w:tab w:val="left" w:pos="1260"/>
        </w:tabs>
        <w:ind w:left="1170" w:hanging="1170"/>
        <w:rPr>
          <w:b/>
          <w:bCs/>
          <w:sz w:val="24"/>
          <w:szCs w:val="24"/>
        </w:rPr>
      </w:pPr>
      <w:r w:rsidRPr="00A0367B">
        <w:rPr>
          <w:b/>
          <w:bCs/>
          <w:sz w:val="24"/>
          <w:szCs w:val="24"/>
        </w:rPr>
        <w:tab/>
      </w:r>
      <w:r w:rsidRPr="00A0367B">
        <w:rPr>
          <w:b/>
          <w:bCs/>
          <w:sz w:val="24"/>
          <w:szCs w:val="24"/>
        </w:rPr>
        <w:tab/>
      </w:r>
      <w:r w:rsidRPr="00A0367B">
        <w:rPr>
          <w:b/>
          <w:bCs/>
          <w:sz w:val="24"/>
          <w:szCs w:val="24"/>
        </w:rPr>
        <w:tab/>
      </w:r>
      <w:r w:rsidRPr="00A0367B">
        <w:rPr>
          <w:b/>
          <w:bCs/>
          <w:sz w:val="24"/>
          <w:szCs w:val="24"/>
        </w:rPr>
        <w:tab/>
      </w:r>
      <w:r w:rsidRPr="00A0367B">
        <w:rPr>
          <w:b/>
          <w:bCs/>
          <w:sz w:val="24"/>
          <w:szCs w:val="24"/>
        </w:rPr>
        <w:tab/>
      </w:r>
      <w:r w:rsidRPr="00A0367B">
        <w:rPr>
          <w:b/>
          <w:bCs/>
          <w:sz w:val="24"/>
          <w:szCs w:val="24"/>
        </w:rPr>
        <w:tab/>
        <w:t>Respectfully submitted,</w:t>
      </w:r>
    </w:p>
    <w:p w14:paraId="2DA060BC" w14:textId="7CABD978" w:rsidR="00323F5E" w:rsidRPr="00A0367B" w:rsidRDefault="00323F5E" w:rsidP="00C763E9">
      <w:pPr>
        <w:pStyle w:val="ListParagraph"/>
        <w:ind w:left="1440"/>
        <w:rPr>
          <w:b/>
          <w:bCs/>
          <w:sz w:val="24"/>
          <w:szCs w:val="24"/>
        </w:rPr>
      </w:pPr>
    </w:p>
    <w:p w14:paraId="67C2D43E" w14:textId="25C710EC" w:rsidR="00323F5E" w:rsidRPr="00A0367B" w:rsidRDefault="00323F5E" w:rsidP="00C763E9">
      <w:pPr>
        <w:pStyle w:val="ListParagraph"/>
        <w:ind w:left="1440"/>
        <w:rPr>
          <w:b/>
          <w:bCs/>
          <w:sz w:val="24"/>
          <w:szCs w:val="24"/>
        </w:rPr>
      </w:pPr>
      <w:r w:rsidRPr="00A0367B">
        <w:rPr>
          <w:b/>
          <w:bCs/>
          <w:sz w:val="24"/>
          <w:szCs w:val="24"/>
        </w:rPr>
        <w:tab/>
      </w:r>
      <w:r w:rsidRPr="00A0367B">
        <w:rPr>
          <w:b/>
          <w:bCs/>
          <w:sz w:val="24"/>
          <w:szCs w:val="24"/>
        </w:rPr>
        <w:tab/>
      </w:r>
      <w:r w:rsidRPr="00A0367B">
        <w:rPr>
          <w:b/>
          <w:bCs/>
          <w:sz w:val="24"/>
          <w:szCs w:val="24"/>
        </w:rPr>
        <w:tab/>
      </w:r>
      <w:r w:rsidR="00406ED5">
        <w:rPr>
          <w:b/>
          <w:bCs/>
          <w:sz w:val="24"/>
          <w:szCs w:val="24"/>
        </w:rPr>
        <w:t>Don Danila</w:t>
      </w:r>
      <w:r w:rsidRPr="00A0367B">
        <w:rPr>
          <w:b/>
          <w:bCs/>
          <w:sz w:val="24"/>
          <w:szCs w:val="24"/>
        </w:rPr>
        <w:t>, Secretary</w:t>
      </w:r>
    </w:p>
    <w:sectPr w:rsidR="00323F5E" w:rsidRPr="00A0367B" w:rsidSect="00651D17">
      <w:footerReference w:type="default" r:id="rId11"/>
      <w:pgSz w:w="12240" w:h="15840"/>
      <w:pgMar w:top="1440" w:right="1440" w:bottom="1440" w:left="189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3E4251" w14:textId="77777777" w:rsidR="0042521D" w:rsidRDefault="0042521D" w:rsidP="009D2EF3">
      <w:r>
        <w:separator/>
      </w:r>
    </w:p>
  </w:endnote>
  <w:endnote w:type="continuationSeparator" w:id="0">
    <w:p w14:paraId="61D874E5" w14:textId="77777777" w:rsidR="0042521D" w:rsidRDefault="0042521D" w:rsidP="009D2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0044618"/>
      <w:docPartObj>
        <w:docPartGallery w:val="Page Numbers (Bottom of Page)"/>
        <w:docPartUnique/>
      </w:docPartObj>
    </w:sdtPr>
    <w:sdtEndPr>
      <w:rPr>
        <w:noProof/>
      </w:rPr>
    </w:sdtEndPr>
    <w:sdtContent>
      <w:p w14:paraId="44B05F7D" w14:textId="0D246706" w:rsidR="009A7095" w:rsidRDefault="009A709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461FC2" w14:textId="77777777" w:rsidR="009D2EF3" w:rsidRDefault="009D2E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5EF758" w14:textId="77777777" w:rsidR="0042521D" w:rsidRDefault="0042521D" w:rsidP="009D2EF3">
      <w:r>
        <w:separator/>
      </w:r>
    </w:p>
  </w:footnote>
  <w:footnote w:type="continuationSeparator" w:id="0">
    <w:p w14:paraId="29B38A90" w14:textId="77777777" w:rsidR="0042521D" w:rsidRDefault="0042521D" w:rsidP="009D2E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F6C26"/>
    <w:multiLevelType w:val="hybridMultilevel"/>
    <w:tmpl w:val="731689EA"/>
    <w:lvl w:ilvl="0" w:tplc="04090013">
      <w:start w:val="1"/>
      <w:numFmt w:val="upperRoman"/>
      <w:lvlText w:val="%1."/>
      <w:lvlJc w:val="righ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 w15:restartNumberingAfterBreak="0">
    <w:nsid w:val="112A3903"/>
    <w:multiLevelType w:val="hybridMultilevel"/>
    <w:tmpl w:val="249852E6"/>
    <w:lvl w:ilvl="0" w:tplc="296A2F9E">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1463406E"/>
    <w:multiLevelType w:val="hybridMultilevel"/>
    <w:tmpl w:val="827C5A5C"/>
    <w:lvl w:ilvl="0" w:tplc="25F4837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666E4C"/>
    <w:multiLevelType w:val="hybridMultilevel"/>
    <w:tmpl w:val="498E5EAC"/>
    <w:lvl w:ilvl="0" w:tplc="6428D6CC">
      <w:start w:val="1"/>
      <w:numFmt w:val="lowerLetter"/>
      <w:lvlText w:val="%1."/>
      <w:lvlJc w:val="left"/>
      <w:pPr>
        <w:ind w:left="720" w:hanging="360"/>
      </w:pPr>
      <w:rPr>
        <w:rFonts w:hint="default"/>
        <w:b/>
        <w:bCs/>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 w15:restartNumberingAfterBreak="0">
    <w:nsid w:val="1A056DE9"/>
    <w:multiLevelType w:val="hybridMultilevel"/>
    <w:tmpl w:val="7F5ECA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BE2864"/>
    <w:multiLevelType w:val="hybridMultilevel"/>
    <w:tmpl w:val="55CA9380"/>
    <w:lvl w:ilvl="0" w:tplc="B0AE94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D00A77"/>
    <w:multiLevelType w:val="hybridMultilevel"/>
    <w:tmpl w:val="2398E37E"/>
    <w:lvl w:ilvl="0" w:tplc="9E302F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B976873"/>
    <w:multiLevelType w:val="hybridMultilevel"/>
    <w:tmpl w:val="D7D8F0B0"/>
    <w:lvl w:ilvl="0" w:tplc="242CF15E">
      <w:start w:val="1"/>
      <w:numFmt w:val="lowerLetter"/>
      <w:lvlText w:val="%1."/>
      <w:lvlJc w:val="left"/>
      <w:pPr>
        <w:ind w:left="900" w:hanging="360"/>
      </w:pPr>
      <w:rPr>
        <w:rFonts w:hint="default"/>
        <w:b/>
        <w:bCs/>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15:restartNumberingAfterBreak="0">
    <w:nsid w:val="2E0A7FE7"/>
    <w:multiLevelType w:val="hybridMultilevel"/>
    <w:tmpl w:val="A886CB1A"/>
    <w:lvl w:ilvl="0" w:tplc="20F6E17E">
      <w:start w:val="1"/>
      <w:numFmt w:val="lowerLetter"/>
      <w:lvlText w:val="%1."/>
      <w:lvlJc w:val="left"/>
      <w:pPr>
        <w:ind w:left="1080" w:hanging="360"/>
      </w:pPr>
      <w:rPr>
        <w:rFonts w:hint="default"/>
        <w:b/>
        <w:bCs/>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15:restartNumberingAfterBreak="0">
    <w:nsid w:val="2E1F1AD5"/>
    <w:multiLevelType w:val="hybridMultilevel"/>
    <w:tmpl w:val="F1BC63CC"/>
    <w:lvl w:ilvl="0" w:tplc="7C80CAC8">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 w15:restartNumberingAfterBreak="0">
    <w:nsid w:val="30045648"/>
    <w:multiLevelType w:val="hybridMultilevel"/>
    <w:tmpl w:val="74FA21CC"/>
    <w:lvl w:ilvl="0" w:tplc="04090019">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062444"/>
    <w:multiLevelType w:val="hybridMultilevel"/>
    <w:tmpl w:val="5C9C431A"/>
    <w:lvl w:ilvl="0" w:tplc="887CA80C">
      <w:start w:val="1"/>
      <w:numFmt w:val="lowerLetter"/>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30D305B"/>
    <w:multiLevelType w:val="hybridMultilevel"/>
    <w:tmpl w:val="DD7C8884"/>
    <w:lvl w:ilvl="0" w:tplc="A8266EDE">
      <w:start w:val="2"/>
      <w:numFmt w:val="low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15:restartNumberingAfterBreak="0">
    <w:nsid w:val="410B7A93"/>
    <w:multiLevelType w:val="hybridMultilevel"/>
    <w:tmpl w:val="F24A8D1A"/>
    <w:lvl w:ilvl="0" w:tplc="399EB3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46220E1"/>
    <w:multiLevelType w:val="hybridMultilevel"/>
    <w:tmpl w:val="76A28288"/>
    <w:lvl w:ilvl="0" w:tplc="09B2678E">
      <w:start w:val="1"/>
      <w:numFmt w:val="lowerLetter"/>
      <w:lvlText w:val="%1."/>
      <w:lvlJc w:val="left"/>
      <w:pPr>
        <w:ind w:left="900" w:hanging="360"/>
      </w:pPr>
      <w:rPr>
        <w:rFonts w:hint="default"/>
        <w:b/>
        <w:bCs/>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5" w15:restartNumberingAfterBreak="0">
    <w:nsid w:val="46FA2FF4"/>
    <w:multiLevelType w:val="hybridMultilevel"/>
    <w:tmpl w:val="79EE2B7E"/>
    <w:lvl w:ilvl="0" w:tplc="5B66D24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A5B5237"/>
    <w:multiLevelType w:val="hybridMultilevel"/>
    <w:tmpl w:val="51EC2B18"/>
    <w:lvl w:ilvl="0" w:tplc="5E42A64C">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15:restartNumberingAfterBreak="0">
    <w:nsid w:val="4B8277FD"/>
    <w:multiLevelType w:val="hybridMultilevel"/>
    <w:tmpl w:val="F4F61624"/>
    <w:lvl w:ilvl="0" w:tplc="5E927850">
      <w:start w:val="1"/>
      <w:numFmt w:val="lowerLetter"/>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4C384966"/>
    <w:multiLevelType w:val="hybridMultilevel"/>
    <w:tmpl w:val="303248FC"/>
    <w:lvl w:ilvl="0" w:tplc="ADF899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F610904"/>
    <w:multiLevelType w:val="hybridMultilevel"/>
    <w:tmpl w:val="37DE9C26"/>
    <w:lvl w:ilvl="0" w:tplc="305CA8D4">
      <w:start w:val="3"/>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59038AC"/>
    <w:multiLevelType w:val="hybridMultilevel"/>
    <w:tmpl w:val="E2C437CC"/>
    <w:lvl w:ilvl="0" w:tplc="8584BB5A">
      <w:start w:val="1"/>
      <w:numFmt w:val="lowerLetter"/>
      <w:lvlText w:val="%1."/>
      <w:lvlJc w:val="left"/>
      <w:pPr>
        <w:ind w:left="990" w:hanging="360"/>
      </w:pPr>
      <w:rPr>
        <w:rFonts w:hint="default"/>
        <w:b/>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15:restartNumberingAfterBreak="0">
    <w:nsid w:val="65EC5D86"/>
    <w:multiLevelType w:val="hybridMultilevel"/>
    <w:tmpl w:val="31CA7DCE"/>
    <w:lvl w:ilvl="0" w:tplc="965CEC8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B381F89"/>
    <w:multiLevelType w:val="hybridMultilevel"/>
    <w:tmpl w:val="499EAC4C"/>
    <w:lvl w:ilvl="0" w:tplc="8634E978">
      <w:start w:val="1"/>
      <w:numFmt w:val="lowerLetter"/>
      <w:lvlText w:val="%1."/>
      <w:lvlJc w:val="left"/>
      <w:pPr>
        <w:ind w:left="450" w:hanging="360"/>
      </w:pPr>
      <w:rPr>
        <w:rFonts w:hint="default"/>
        <w:b/>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3" w15:restartNumberingAfterBreak="0">
    <w:nsid w:val="6F391A99"/>
    <w:multiLevelType w:val="hybridMultilevel"/>
    <w:tmpl w:val="0BD67E42"/>
    <w:lvl w:ilvl="0" w:tplc="9E9678AE">
      <w:start w:val="6"/>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72DD6519"/>
    <w:multiLevelType w:val="hybridMultilevel"/>
    <w:tmpl w:val="4A7E442C"/>
    <w:lvl w:ilvl="0" w:tplc="C21AFC5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28454539">
    <w:abstractNumId w:val="14"/>
  </w:num>
  <w:num w:numId="2" w16cid:durableId="1113018508">
    <w:abstractNumId w:val="22"/>
  </w:num>
  <w:num w:numId="3" w16cid:durableId="784545620">
    <w:abstractNumId w:val="6"/>
  </w:num>
  <w:num w:numId="4" w16cid:durableId="1766610530">
    <w:abstractNumId w:val="16"/>
  </w:num>
  <w:num w:numId="5" w16cid:durableId="967979691">
    <w:abstractNumId w:val="1"/>
  </w:num>
  <w:num w:numId="6" w16cid:durableId="2134209168">
    <w:abstractNumId w:val="7"/>
  </w:num>
  <w:num w:numId="7" w16cid:durableId="1601450485">
    <w:abstractNumId w:val="21"/>
  </w:num>
  <w:num w:numId="8" w16cid:durableId="616328785">
    <w:abstractNumId w:val="5"/>
  </w:num>
  <w:num w:numId="9" w16cid:durableId="2093432914">
    <w:abstractNumId w:val="10"/>
  </w:num>
  <w:num w:numId="10" w16cid:durableId="1169977724">
    <w:abstractNumId w:val="24"/>
  </w:num>
  <w:num w:numId="11" w16cid:durableId="692075777">
    <w:abstractNumId w:val="19"/>
  </w:num>
  <w:num w:numId="12" w16cid:durableId="1760246369">
    <w:abstractNumId w:val="12"/>
  </w:num>
  <w:num w:numId="13" w16cid:durableId="1687367833">
    <w:abstractNumId w:val="2"/>
  </w:num>
  <w:num w:numId="14" w16cid:durableId="455491838">
    <w:abstractNumId w:val="13"/>
  </w:num>
  <w:num w:numId="15" w16cid:durableId="5133085">
    <w:abstractNumId w:val="20"/>
  </w:num>
  <w:num w:numId="16" w16cid:durableId="601453306">
    <w:abstractNumId w:val="15"/>
  </w:num>
  <w:num w:numId="17" w16cid:durableId="603807067">
    <w:abstractNumId w:val="17"/>
  </w:num>
  <w:num w:numId="18" w16cid:durableId="1750810504">
    <w:abstractNumId w:val="3"/>
  </w:num>
  <w:num w:numId="19" w16cid:durableId="950940249">
    <w:abstractNumId w:val="8"/>
  </w:num>
  <w:num w:numId="20" w16cid:durableId="705176473">
    <w:abstractNumId w:val="18"/>
  </w:num>
  <w:num w:numId="21" w16cid:durableId="999886636">
    <w:abstractNumId w:val="9"/>
  </w:num>
  <w:num w:numId="22" w16cid:durableId="16589257">
    <w:abstractNumId w:val="23"/>
  </w:num>
  <w:num w:numId="23" w16cid:durableId="543833666">
    <w:abstractNumId w:val="11"/>
  </w:num>
  <w:num w:numId="24" w16cid:durableId="1419475238">
    <w:abstractNumId w:val="0"/>
  </w:num>
  <w:num w:numId="25" w16cid:durableId="1927180219">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5EF"/>
    <w:rsid w:val="00003461"/>
    <w:rsid w:val="00004416"/>
    <w:rsid w:val="00006D55"/>
    <w:rsid w:val="0000788E"/>
    <w:rsid w:val="00011068"/>
    <w:rsid w:val="0001303B"/>
    <w:rsid w:val="0001449D"/>
    <w:rsid w:val="00014C00"/>
    <w:rsid w:val="000150F0"/>
    <w:rsid w:val="00015244"/>
    <w:rsid w:val="0001629F"/>
    <w:rsid w:val="00016493"/>
    <w:rsid w:val="00016744"/>
    <w:rsid w:val="00016F99"/>
    <w:rsid w:val="00017E07"/>
    <w:rsid w:val="000221AE"/>
    <w:rsid w:val="00023405"/>
    <w:rsid w:val="00024125"/>
    <w:rsid w:val="00024B65"/>
    <w:rsid w:val="00025867"/>
    <w:rsid w:val="00027573"/>
    <w:rsid w:val="0003009F"/>
    <w:rsid w:val="000302BA"/>
    <w:rsid w:val="000305D0"/>
    <w:rsid w:val="000311B6"/>
    <w:rsid w:val="000325B1"/>
    <w:rsid w:val="00033040"/>
    <w:rsid w:val="000334A9"/>
    <w:rsid w:val="000359F4"/>
    <w:rsid w:val="00036EF1"/>
    <w:rsid w:val="00037E51"/>
    <w:rsid w:val="00041640"/>
    <w:rsid w:val="00042D71"/>
    <w:rsid w:val="000434C8"/>
    <w:rsid w:val="000435BF"/>
    <w:rsid w:val="00046270"/>
    <w:rsid w:val="00046945"/>
    <w:rsid w:val="000501C1"/>
    <w:rsid w:val="0005087E"/>
    <w:rsid w:val="00053C82"/>
    <w:rsid w:val="000545DB"/>
    <w:rsid w:val="0005474A"/>
    <w:rsid w:val="0005480B"/>
    <w:rsid w:val="00054F02"/>
    <w:rsid w:val="00057A75"/>
    <w:rsid w:val="000634DC"/>
    <w:rsid w:val="000651FB"/>
    <w:rsid w:val="00067070"/>
    <w:rsid w:val="00067753"/>
    <w:rsid w:val="00070654"/>
    <w:rsid w:val="0007132D"/>
    <w:rsid w:val="000733BA"/>
    <w:rsid w:val="00073CC5"/>
    <w:rsid w:val="0007412B"/>
    <w:rsid w:val="000804F5"/>
    <w:rsid w:val="00081308"/>
    <w:rsid w:val="00082101"/>
    <w:rsid w:val="00083CFC"/>
    <w:rsid w:val="00085239"/>
    <w:rsid w:val="00092CA5"/>
    <w:rsid w:val="00093641"/>
    <w:rsid w:val="00094960"/>
    <w:rsid w:val="00094AE2"/>
    <w:rsid w:val="00094F24"/>
    <w:rsid w:val="00094F5B"/>
    <w:rsid w:val="000958A0"/>
    <w:rsid w:val="00095BF4"/>
    <w:rsid w:val="000964D1"/>
    <w:rsid w:val="000966A0"/>
    <w:rsid w:val="00096EDC"/>
    <w:rsid w:val="00097643"/>
    <w:rsid w:val="000A089E"/>
    <w:rsid w:val="000A366B"/>
    <w:rsid w:val="000A39BB"/>
    <w:rsid w:val="000A49E1"/>
    <w:rsid w:val="000A510A"/>
    <w:rsid w:val="000A6843"/>
    <w:rsid w:val="000A68D7"/>
    <w:rsid w:val="000A6987"/>
    <w:rsid w:val="000A7A05"/>
    <w:rsid w:val="000B094B"/>
    <w:rsid w:val="000B258A"/>
    <w:rsid w:val="000B35BF"/>
    <w:rsid w:val="000B35EA"/>
    <w:rsid w:val="000B61F9"/>
    <w:rsid w:val="000B722B"/>
    <w:rsid w:val="000C0964"/>
    <w:rsid w:val="000C0B0C"/>
    <w:rsid w:val="000C10FF"/>
    <w:rsid w:val="000C3487"/>
    <w:rsid w:val="000C47B8"/>
    <w:rsid w:val="000C79A7"/>
    <w:rsid w:val="000D09F0"/>
    <w:rsid w:val="000D1DA9"/>
    <w:rsid w:val="000D279B"/>
    <w:rsid w:val="000D3860"/>
    <w:rsid w:val="000D3D7A"/>
    <w:rsid w:val="000D40DA"/>
    <w:rsid w:val="000D48DA"/>
    <w:rsid w:val="000D5B46"/>
    <w:rsid w:val="000D5BE5"/>
    <w:rsid w:val="000D61FA"/>
    <w:rsid w:val="000D7A75"/>
    <w:rsid w:val="000E2915"/>
    <w:rsid w:val="000F013A"/>
    <w:rsid w:val="000F130C"/>
    <w:rsid w:val="000F3347"/>
    <w:rsid w:val="000F3D6C"/>
    <w:rsid w:val="000F4FBC"/>
    <w:rsid w:val="000F5CAC"/>
    <w:rsid w:val="001001C8"/>
    <w:rsid w:val="0010217A"/>
    <w:rsid w:val="00103989"/>
    <w:rsid w:val="00107DA4"/>
    <w:rsid w:val="001127F5"/>
    <w:rsid w:val="0011676F"/>
    <w:rsid w:val="00117032"/>
    <w:rsid w:val="00117662"/>
    <w:rsid w:val="00117AE7"/>
    <w:rsid w:val="001207C8"/>
    <w:rsid w:val="001211D1"/>
    <w:rsid w:val="00121B02"/>
    <w:rsid w:val="0012742A"/>
    <w:rsid w:val="0012762C"/>
    <w:rsid w:val="00127C71"/>
    <w:rsid w:val="00131E47"/>
    <w:rsid w:val="00132514"/>
    <w:rsid w:val="00134597"/>
    <w:rsid w:val="0013667A"/>
    <w:rsid w:val="00136B80"/>
    <w:rsid w:val="001413B8"/>
    <w:rsid w:val="0014186B"/>
    <w:rsid w:val="0014468C"/>
    <w:rsid w:val="0014530B"/>
    <w:rsid w:val="00147038"/>
    <w:rsid w:val="00150544"/>
    <w:rsid w:val="00156414"/>
    <w:rsid w:val="00156458"/>
    <w:rsid w:val="001566C6"/>
    <w:rsid w:val="00157C33"/>
    <w:rsid w:val="001603FC"/>
    <w:rsid w:val="00161AAD"/>
    <w:rsid w:val="00162150"/>
    <w:rsid w:val="00162360"/>
    <w:rsid w:val="00164B2F"/>
    <w:rsid w:val="00167CFE"/>
    <w:rsid w:val="0017031F"/>
    <w:rsid w:val="001709B3"/>
    <w:rsid w:val="00170ACD"/>
    <w:rsid w:val="001710A2"/>
    <w:rsid w:val="00172E49"/>
    <w:rsid w:val="001743A6"/>
    <w:rsid w:val="00174429"/>
    <w:rsid w:val="00174C8E"/>
    <w:rsid w:val="001768FA"/>
    <w:rsid w:val="00177E90"/>
    <w:rsid w:val="00180DB0"/>
    <w:rsid w:val="001819A9"/>
    <w:rsid w:val="00183350"/>
    <w:rsid w:val="00190F49"/>
    <w:rsid w:val="00192E82"/>
    <w:rsid w:val="001949AC"/>
    <w:rsid w:val="00196A32"/>
    <w:rsid w:val="00197CCC"/>
    <w:rsid w:val="00197D1D"/>
    <w:rsid w:val="00197D41"/>
    <w:rsid w:val="001A1B26"/>
    <w:rsid w:val="001A23E8"/>
    <w:rsid w:val="001A2987"/>
    <w:rsid w:val="001A4437"/>
    <w:rsid w:val="001A4D98"/>
    <w:rsid w:val="001A4DD9"/>
    <w:rsid w:val="001A659C"/>
    <w:rsid w:val="001A6F6A"/>
    <w:rsid w:val="001B0C64"/>
    <w:rsid w:val="001B1385"/>
    <w:rsid w:val="001B245C"/>
    <w:rsid w:val="001B2741"/>
    <w:rsid w:val="001B4C45"/>
    <w:rsid w:val="001B53F5"/>
    <w:rsid w:val="001B593C"/>
    <w:rsid w:val="001B6A0D"/>
    <w:rsid w:val="001B6CA1"/>
    <w:rsid w:val="001C07F7"/>
    <w:rsid w:val="001C413F"/>
    <w:rsid w:val="001C4865"/>
    <w:rsid w:val="001C58C4"/>
    <w:rsid w:val="001C5A43"/>
    <w:rsid w:val="001C66A6"/>
    <w:rsid w:val="001C6D17"/>
    <w:rsid w:val="001D3DEE"/>
    <w:rsid w:val="001D5B4D"/>
    <w:rsid w:val="001D5FEB"/>
    <w:rsid w:val="001E10EE"/>
    <w:rsid w:val="001E1A04"/>
    <w:rsid w:val="001E24F6"/>
    <w:rsid w:val="001E7ED3"/>
    <w:rsid w:val="001F01FD"/>
    <w:rsid w:val="001F1443"/>
    <w:rsid w:val="001F4FDD"/>
    <w:rsid w:val="00200BC0"/>
    <w:rsid w:val="00201050"/>
    <w:rsid w:val="00201490"/>
    <w:rsid w:val="002017ED"/>
    <w:rsid w:val="002026FF"/>
    <w:rsid w:val="00202AD2"/>
    <w:rsid w:val="0020323D"/>
    <w:rsid w:val="00205C38"/>
    <w:rsid w:val="00205C8B"/>
    <w:rsid w:val="00211204"/>
    <w:rsid w:val="00216E1D"/>
    <w:rsid w:val="00216EA3"/>
    <w:rsid w:val="00221766"/>
    <w:rsid w:val="002223FF"/>
    <w:rsid w:val="002234B2"/>
    <w:rsid w:val="0022393F"/>
    <w:rsid w:val="002269A5"/>
    <w:rsid w:val="00226C93"/>
    <w:rsid w:val="00227972"/>
    <w:rsid w:val="00230923"/>
    <w:rsid w:val="00233E6E"/>
    <w:rsid w:val="00234724"/>
    <w:rsid w:val="00234B1E"/>
    <w:rsid w:val="0023555D"/>
    <w:rsid w:val="00236EF9"/>
    <w:rsid w:val="0024008D"/>
    <w:rsid w:val="00241843"/>
    <w:rsid w:val="0024428B"/>
    <w:rsid w:val="00244DD1"/>
    <w:rsid w:val="0024646F"/>
    <w:rsid w:val="0025180F"/>
    <w:rsid w:val="00251B96"/>
    <w:rsid w:val="00252F7F"/>
    <w:rsid w:val="002535C1"/>
    <w:rsid w:val="00260A8C"/>
    <w:rsid w:val="00261012"/>
    <w:rsid w:val="0026168C"/>
    <w:rsid w:val="00263501"/>
    <w:rsid w:val="00263D17"/>
    <w:rsid w:val="00264F23"/>
    <w:rsid w:val="00266588"/>
    <w:rsid w:val="00271254"/>
    <w:rsid w:val="00273E1B"/>
    <w:rsid w:val="00274D6F"/>
    <w:rsid w:val="002755EF"/>
    <w:rsid w:val="00276B6A"/>
    <w:rsid w:val="00281293"/>
    <w:rsid w:val="00281DA9"/>
    <w:rsid w:val="002862E7"/>
    <w:rsid w:val="00286DEB"/>
    <w:rsid w:val="00291FA8"/>
    <w:rsid w:val="00295A4B"/>
    <w:rsid w:val="00295A9B"/>
    <w:rsid w:val="0029634B"/>
    <w:rsid w:val="0029700E"/>
    <w:rsid w:val="002A378A"/>
    <w:rsid w:val="002A5959"/>
    <w:rsid w:val="002A777C"/>
    <w:rsid w:val="002A7ED8"/>
    <w:rsid w:val="002B1C2A"/>
    <w:rsid w:val="002B2237"/>
    <w:rsid w:val="002B59CA"/>
    <w:rsid w:val="002C24E5"/>
    <w:rsid w:val="002C26C3"/>
    <w:rsid w:val="002C36AD"/>
    <w:rsid w:val="002C4B47"/>
    <w:rsid w:val="002C5960"/>
    <w:rsid w:val="002C6200"/>
    <w:rsid w:val="002D0928"/>
    <w:rsid w:val="002D178E"/>
    <w:rsid w:val="002D1A68"/>
    <w:rsid w:val="002D1FEF"/>
    <w:rsid w:val="002D3F1E"/>
    <w:rsid w:val="002E03DE"/>
    <w:rsid w:val="002E0605"/>
    <w:rsid w:val="002E15F5"/>
    <w:rsid w:val="002E1B13"/>
    <w:rsid w:val="002E2D9C"/>
    <w:rsid w:val="002E3C84"/>
    <w:rsid w:val="002E6C62"/>
    <w:rsid w:val="002E7F1A"/>
    <w:rsid w:val="002F0EA9"/>
    <w:rsid w:val="002F1482"/>
    <w:rsid w:val="002F5AC9"/>
    <w:rsid w:val="002F6242"/>
    <w:rsid w:val="002F7473"/>
    <w:rsid w:val="00300211"/>
    <w:rsid w:val="00301321"/>
    <w:rsid w:val="0030224D"/>
    <w:rsid w:val="00302B8F"/>
    <w:rsid w:val="00303D3E"/>
    <w:rsid w:val="00304486"/>
    <w:rsid w:val="00307040"/>
    <w:rsid w:val="00312150"/>
    <w:rsid w:val="003121D9"/>
    <w:rsid w:val="0031521B"/>
    <w:rsid w:val="003152FA"/>
    <w:rsid w:val="00317194"/>
    <w:rsid w:val="00317A36"/>
    <w:rsid w:val="003226E3"/>
    <w:rsid w:val="00323F5E"/>
    <w:rsid w:val="00324620"/>
    <w:rsid w:val="0032552F"/>
    <w:rsid w:val="00330AD5"/>
    <w:rsid w:val="00330B8E"/>
    <w:rsid w:val="003326A7"/>
    <w:rsid w:val="00335512"/>
    <w:rsid w:val="00336272"/>
    <w:rsid w:val="00336B4A"/>
    <w:rsid w:val="00336FB9"/>
    <w:rsid w:val="00342733"/>
    <w:rsid w:val="00344429"/>
    <w:rsid w:val="0034486D"/>
    <w:rsid w:val="003460C6"/>
    <w:rsid w:val="00350171"/>
    <w:rsid w:val="00350A4F"/>
    <w:rsid w:val="00352C13"/>
    <w:rsid w:val="00353D80"/>
    <w:rsid w:val="00355736"/>
    <w:rsid w:val="0035637F"/>
    <w:rsid w:val="0035736A"/>
    <w:rsid w:val="00360841"/>
    <w:rsid w:val="00362528"/>
    <w:rsid w:val="00366B48"/>
    <w:rsid w:val="00367640"/>
    <w:rsid w:val="0037010D"/>
    <w:rsid w:val="003704B1"/>
    <w:rsid w:val="00375C1A"/>
    <w:rsid w:val="00377681"/>
    <w:rsid w:val="00377C3F"/>
    <w:rsid w:val="003801BB"/>
    <w:rsid w:val="0038321B"/>
    <w:rsid w:val="00384543"/>
    <w:rsid w:val="00384AFE"/>
    <w:rsid w:val="00386BC1"/>
    <w:rsid w:val="00387538"/>
    <w:rsid w:val="00387840"/>
    <w:rsid w:val="003901AF"/>
    <w:rsid w:val="003909F9"/>
    <w:rsid w:val="00391ACF"/>
    <w:rsid w:val="00391D25"/>
    <w:rsid w:val="00394F41"/>
    <w:rsid w:val="0039550B"/>
    <w:rsid w:val="00397154"/>
    <w:rsid w:val="00397D26"/>
    <w:rsid w:val="003A0A16"/>
    <w:rsid w:val="003A63DE"/>
    <w:rsid w:val="003A7C96"/>
    <w:rsid w:val="003B1608"/>
    <w:rsid w:val="003B17A0"/>
    <w:rsid w:val="003B269D"/>
    <w:rsid w:val="003B3A7A"/>
    <w:rsid w:val="003B45E6"/>
    <w:rsid w:val="003B4BF2"/>
    <w:rsid w:val="003B53FE"/>
    <w:rsid w:val="003B7B98"/>
    <w:rsid w:val="003C0F40"/>
    <w:rsid w:val="003C1E8E"/>
    <w:rsid w:val="003C2BFB"/>
    <w:rsid w:val="003C2D44"/>
    <w:rsid w:val="003C3974"/>
    <w:rsid w:val="003C6D0B"/>
    <w:rsid w:val="003C7475"/>
    <w:rsid w:val="003D07A0"/>
    <w:rsid w:val="003D1AAE"/>
    <w:rsid w:val="003D3549"/>
    <w:rsid w:val="003D57BC"/>
    <w:rsid w:val="003E02E9"/>
    <w:rsid w:val="003E17A1"/>
    <w:rsid w:val="003E1F20"/>
    <w:rsid w:val="003E20DF"/>
    <w:rsid w:val="003E2331"/>
    <w:rsid w:val="003E241A"/>
    <w:rsid w:val="003E47B2"/>
    <w:rsid w:val="003E5500"/>
    <w:rsid w:val="003E6B76"/>
    <w:rsid w:val="003E733C"/>
    <w:rsid w:val="003F1BC4"/>
    <w:rsid w:val="003F271D"/>
    <w:rsid w:val="003F2F90"/>
    <w:rsid w:val="003F6065"/>
    <w:rsid w:val="003F6C30"/>
    <w:rsid w:val="003F7ECB"/>
    <w:rsid w:val="00400D4B"/>
    <w:rsid w:val="004014A8"/>
    <w:rsid w:val="00402BC7"/>
    <w:rsid w:val="00406ED5"/>
    <w:rsid w:val="00411498"/>
    <w:rsid w:val="00411A1D"/>
    <w:rsid w:val="00413B92"/>
    <w:rsid w:val="00414ABA"/>
    <w:rsid w:val="00422614"/>
    <w:rsid w:val="004227D7"/>
    <w:rsid w:val="0042332E"/>
    <w:rsid w:val="0042336B"/>
    <w:rsid w:val="0042521D"/>
    <w:rsid w:val="004256FF"/>
    <w:rsid w:val="00430BA2"/>
    <w:rsid w:val="004313C8"/>
    <w:rsid w:val="0043277D"/>
    <w:rsid w:val="00432FE4"/>
    <w:rsid w:val="00433C5A"/>
    <w:rsid w:val="00434646"/>
    <w:rsid w:val="00435A60"/>
    <w:rsid w:val="00435D79"/>
    <w:rsid w:val="00437D99"/>
    <w:rsid w:val="00441273"/>
    <w:rsid w:val="004433A9"/>
    <w:rsid w:val="00443CA7"/>
    <w:rsid w:val="00446F33"/>
    <w:rsid w:val="004521EA"/>
    <w:rsid w:val="0045226E"/>
    <w:rsid w:val="00453670"/>
    <w:rsid w:val="0045475B"/>
    <w:rsid w:val="00455BCA"/>
    <w:rsid w:val="004579E5"/>
    <w:rsid w:val="004618EB"/>
    <w:rsid w:val="004629F8"/>
    <w:rsid w:val="004644E6"/>
    <w:rsid w:val="0046468D"/>
    <w:rsid w:val="00464D9C"/>
    <w:rsid w:val="0046513B"/>
    <w:rsid w:val="00465897"/>
    <w:rsid w:val="00465DFE"/>
    <w:rsid w:val="00465F54"/>
    <w:rsid w:val="00470B68"/>
    <w:rsid w:val="004739D2"/>
    <w:rsid w:val="0047439E"/>
    <w:rsid w:val="00474DA7"/>
    <w:rsid w:val="00477B2B"/>
    <w:rsid w:val="00481EFC"/>
    <w:rsid w:val="00482C21"/>
    <w:rsid w:val="00484133"/>
    <w:rsid w:val="00484DAE"/>
    <w:rsid w:val="00484E7C"/>
    <w:rsid w:val="00487B1E"/>
    <w:rsid w:val="0049210B"/>
    <w:rsid w:val="004924FD"/>
    <w:rsid w:val="00493810"/>
    <w:rsid w:val="004969B1"/>
    <w:rsid w:val="0049768C"/>
    <w:rsid w:val="004A3F5D"/>
    <w:rsid w:val="004A5663"/>
    <w:rsid w:val="004A5C66"/>
    <w:rsid w:val="004A710B"/>
    <w:rsid w:val="004A72FD"/>
    <w:rsid w:val="004B2F20"/>
    <w:rsid w:val="004B529C"/>
    <w:rsid w:val="004B58C2"/>
    <w:rsid w:val="004B6C1C"/>
    <w:rsid w:val="004B7A4F"/>
    <w:rsid w:val="004B7E44"/>
    <w:rsid w:val="004C1887"/>
    <w:rsid w:val="004C1EE8"/>
    <w:rsid w:val="004C479F"/>
    <w:rsid w:val="004C6989"/>
    <w:rsid w:val="004D1B6A"/>
    <w:rsid w:val="004D206F"/>
    <w:rsid w:val="004D2404"/>
    <w:rsid w:val="004D2B10"/>
    <w:rsid w:val="004D336B"/>
    <w:rsid w:val="004D4FBB"/>
    <w:rsid w:val="004D7204"/>
    <w:rsid w:val="004D7F64"/>
    <w:rsid w:val="004E257E"/>
    <w:rsid w:val="004E57E5"/>
    <w:rsid w:val="004E6EBC"/>
    <w:rsid w:val="004F12F9"/>
    <w:rsid w:val="004F31CA"/>
    <w:rsid w:val="004F31F3"/>
    <w:rsid w:val="004F323E"/>
    <w:rsid w:val="004F35E3"/>
    <w:rsid w:val="004F3672"/>
    <w:rsid w:val="004F3C6C"/>
    <w:rsid w:val="004F3EE4"/>
    <w:rsid w:val="004F410D"/>
    <w:rsid w:val="004F751D"/>
    <w:rsid w:val="004F7A93"/>
    <w:rsid w:val="004F7DB1"/>
    <w:rsid w:val="00500440"/>
    <w:rsid w:val="00500FD0"/>
    <w:rsid w:val="00503910"/>
    <w:rsid w:val="00505AE4"/>
    <w:rsid w:val="00506564"/>
    <w:rsid w:val="0050719B"/>
    <w:rsid w:val="005101BA"/>
    <w:rsid w:val="00511744"/>
    <w:rsid w:val="00511F2C"/>
    <w:rsid w:val="0051307C"/>
    <w:rsid w:val="00513CA2"/>
    <w:rsid w:val="00516A01"/>
    <w:rsid w:val="00517A3B"/>
    <w:rsid w:val="00517E44"/>
    <w:rsid w:val="0052037E"/>
    <w:rsid w:val="00521209"/>
    <w:rsid w:val="00521865"/>
    <w:rsid w:val="00521B8B"/>
    <w:rsid w:val="00521C0E"/>
    <w:rsid w:val="005259B1"/>
    <w:rsid w:val="005259DC"/>
    <w:rsid w:val="00526EAF"/>
    <w:rsid w:val="00527AF8"/>
    <w:rsid w:val="005322B8"/>
    <w:rsid w:val="00532A8B"/>
    <w:rsid w:val="0053351A"/>
    <w:rsid w:val="0053397B"/>
    <w:rsid w:val="0053454A"/>
    <w:rsid w:val="005357F2"/>
    <w:rsid w:val="00541882"/>
    <w:rsid w:val="00542B25"/>
    <w:rsid w:val="00544F8D"/>
    <w:rsid w:val="0054511A"/>
    <w:rsid w:val="0054584C"/>
    <w:rsid w:val="0055182F"/>
    <w:rsid w:val="00556E45"/>
    <w:rsid w:val="00560E73"/>
    <w:rsid w:val="0056137B"/>
    <w:rsid w:val="0056430E"/>
    <w:rsid w:val="005654CF"/>
    <w:rsid w:val="0056569F"/>
    <w:rsid w:val="00565C4A"/>
    <w:rsid w:val="00570F6A"/>
    <w:rsid w:val="00572313"/>
    <w:rsid w:val="00573009"/>
    <w:rsid w:val="00575336"/>
    <w:rsid w:val="00576310"/>
    <w:rsid w:val="00577A46"/>
    <w:rsid w:val="00582EF1"/>
    <w:rsid w:val="00583568"/>
    <w:rsid w:val="005840C4"/>
    <w:rsid w:val="00584E03"/>
    <w:rsid w:val="00586AE7"/>
    <w:rsid w:val="00586E1E"/>
    <w:rsid w:val="005870AA"/>
    <w:rsid w:val="00587C2C"/>
    <w:rsid w:val="00587C88"/>
    <w:rsid w:val="005900D8"/>
    <w:rsid w:val="00591523"/>
    <w:rsid w:val="00591B62"/>
    <w:rsid w:val="00594708"/>
    <w:rsid w:val="00595E06"/>
    <w:rsid w:val="00596C81"/>
    <w:rsid w:val="00597004"/>
    <w:rsid w:val="005974F1"/>
    <w:rsid w:val="005979B8"/>
    <w:rsid w:val="00597B55"/>
    <w:rsid w:val="005A1900"/>
    <w:rsid w:val="005A204F"/>
    <w:rsid w:val="005A2574"/>
    <w:rsid w:val="005A26CE"/>
    <w:rsid w:val="005A33D1"/>
    <w:rsid w:val="005A4B2D"/>
    <w:rsid w:val="005A5B6B"/>
    <w:rsid w:val="005A6DFF"/>
    <w:rsid w:val="005A7D31"/>
    <w:rsid w:val="005A7F7B"/>
    <w:rsid w:val="005B16BC"/>
    <w:rsid w:val="005B527A"/>
    <w:rsid w:val="005B6B5A"/>
    <w:rsid w:val="005B752C"/>
    <w:rsid w:val="005C06A8"/>
    <w:rsid w:val="005C2D9A"/>
    <w:rsid w:val="005C4885"/>
    <w:rsid w:val="005C7C53"/>
    <w:rsid w:val="005D137A"/>
    <w:rsid w:val="005D2BB9"/>
    <w:rsid w:val="005D3A04"/>
    <w:rsid w:val="005D6B46"/>
    <w:rsid w:val="005D7142"/>
    <w:rsid w:val="005E0944"/>
    <w:rsid w:val="005E1855"/>
    <w:rsid w:val="005E2D55"/>
    <w:rsid w:val="005E6AD2"/>
    <w:rsid w:val="005F0335"/>
    <w:rsid w:val="005F4143"/>
    <w:rsid w:val="005F453C"/>
    <w:rsid w:val="005F4C97"/>
    <w:rsid w:val="005F76C5"/>
    <w:rsid w:val="005F7D18"/>
    <w:rsid w:val="00606596"/>
    <w:rsid w:val="00611A30"/>
    <w:rsid w:val="00617973"/>
    <w:rsid w:val="006203C4"/>
    <w:rsid w:val="006206E2"/>
    <w:rsid w:val="0062074B"/>
    <w:rsid w:val="00621A4B"/>
    <w:rsid w:val="00622705"/>
    <w:rsid w:val="00625096"/>
    <w:rsid w:val="00625A09"/>
    <w:rsid w:val="00630749"/>
    <w:rsid w:val="0063375E"/>
    <w:rsid w:val="00633B4D"/>
    <w:rsid w:val="006445CB"/>
    <w:rsid w:val="00645252"/>
    <w:rsid w:val="0064595C"/>
    <w:rsid w:val="00645E74"/>
    <w:rsid w:val="00646BF0"/>
    <w:rsid w:val="00647293"/>
    <w:rsid w:val="006473CC"/>
    <w:rsid w:val="00651C33"/>
    <w:rsid w:val="00651D17"/>
    <w:rsid w:val="00652CA9"/>
    <w:rsid w:val="00652D33"/>
    <w:rsid w:val="00654D46"/>
    <w:rsid w:val="00655BB5"/>
    <w:rsid w:val="00660237"/>
    <w:rsid w:val="006618A2"/>
    <w:rsid w:val="00661956"/>
    <w:rsid w:val="00661FC9"/>
    <w:rsid w:val="00663B88"/>
    <w:rsid w:val="00665292"/>
    <w:rsid w:val="00671146"/>
    <w:rsid w:val="006714EA"/>
    <w:rsid w:val="00672684"/>
    <w:rsid w:val="00673D7A"/>
    <w:rsid w:val="00674A09"/>
    <w:rsid w:val="00677F55"/>
    <w:rsid w:val="0068317B"/>
    <w:rsid w:val="006855B2"/>
    <w:rsid w:val="0068695C"/>
    <w:rsid w:val="00687093"/>
    <w:rsid w:val="00690892"/>
    <w:rsid w:val="006A188D"/>
    <w:rsid w:val="006A23E3"/>
    <w:rsid w:val="006A4D53"/>
    <w:rsid w:val="006A510C"/>
    <w:rsid w:val="006A63D4"/>
    <w:rsid w:val="006A67DA"/>
    <w:rsid w:val="006A70D7"/>
    <w:rsid w:val="006A7722"/>
    <w:rsid w:val="006B292B"/>
    <w:rsid w:val="006B3199"/>
    <w:rsid w:val="006B38A9"/>
    <w:rsid w:val="006B3941"/>
    <w:rsid w:val="006B70A9"/>
    <w:rsid w:val="006C2ACE"/>
    <w:rsid w:val="006C505E"/>
    <w:rsid w:val="006C5333"/>
    <w:rsid w:val="006C584B"/>
    <w:rsid w:val="006C74C4"/>
    <w:rsid w:val="006C76D3"/>
    <w:rsid w:val="006D08D2"/>
    <w:rsid w:val="006D3D74"/>
    <w:rsid w:val="006E1419"/>
    <w:rsid w:val="006E194D"/>
    <w:rsid w:val="006E3B7A"/>
    <w:rsid w:val="006E5AA8"/>
    <w:rsid w:val="006E6856"/>
    <w:rsid w:val="006E7258"/>
    <w:rsid w:val="006E78B8"/>
    <w:rsid w:val="006F121C"/>
    <w:rsid w:val="006F1E3D"/>
    <w:rsid w:val="006F38EF"/>
    <w:rsid w:val="006F518F"/>
    <w:rsid w:val="006F6AAE"/>
    <w:rsid w:val="006F6F19"/>
    <w:rsid w:val="006F7FC9"/>
    <w:rsid w:val="00702BD6"/>
    <w:rsid w:val="00704159"/>
    <w:rsid w:val="00706CF9"/>
    <w:rsid w:val="0071067D"/>
    <w:rsid w:val="00711A1F"/>
    <w:rsid w:val="007120CE"/>
    <w:rsid w:val="00712221"/>
    <w:rsid w:val="0071355D"/>
    <w:rsid w:val="0071553A"/>
    <w:rsid w:val="00716CB2"/>
    <w:rsid w:val="007171C7"/>
    <w:rsid w:val="00720B6A"/>
    <w:rsid w:val="00721F9E"/>
    <w:rsid w:val="0072733C"/>
    <w:rsid w:val="00727503"/>
    <w:rsid w:val="007336C8"/>
    <w:rsid w:val="00736813"/>
    <w:rsid w:val="00737482"/>
    <w:rsid w:val="0073793D"/>
    <w:rsid w:val="0074084A"/>
    <w:rsid w:val="0074206F"/>
    <w:rsid w:val="00742F56"/>
    <w:rsid w:val="0074541C"/>
    <w:rsid w:val="00747237"/>
    <w:rsid w:val="007510A5"/>
    <w:rsid w:val="00751386"/>
    <w:rsid w:val="00751A03"/>
    <w:rsid w:val="007525CA"/>
    <w:rsid w:val="00753946"/>
    <w:rsid w:val="00753FD4"/>
    <w:rsid w:val="0075491A"/>
    <w:rsid w:val="0075494B"/>
    <w:rsid w:val="00756688"/>
    <w:rsid w:val="007572AB"/>
    <w:rsid w:val="00757A8F"/>
    <w:rsid w:val="0076469E"/>
    <w:rsid w:val="00764A2A"/>
    <w:rsid w:val="00765B26"/>
    <w:rsid w:val="007660DF"/>
    <w:rsid w:val="00770B35"/>
    <w:rsid w:val="0077105D"/>
    <w:rsid w:val="00771D3E"/>
    <w:rsid w:val="00774030"/>
    <w:rsid w:val="00775BA8"/>
    <w:rsid w:val="0077690D"/>
    <w:rsid w:val="007769BC"/>
    <w:rsid w:val="00776DEB"/>
    <w:rsid w:val="00782275"/>
    <w:rsid w:val="00782A40"/>
    <w:rsid w:val="00783307"/>
    <w:rsid w:val="007847C4"/>
    <w:rsid w:val="00786CB1"/>
    <w:rsid w:val="007876DA"/>
    <w:rsid w:val="007908CA"/>
    <w:rsid w:val="00790C41"/>
    <w:rsid w:val="00791865"/>
    <w:rsid w:val="007928C8"/>
    <w:rsid w:val="00792C8E"/>
    <w:rsid w:val="00795161"/>
    <w:rsid w:val="00795193"/>
    <w:rsid w:val="007960CE"/>
    <w:rsid w:val="007961AE"/>
    <w:rsid w:val="00796FDD"/>
    <w:rsid w:val="00797627"/>
    <w:rsid w:val="007A13E5"/>
    <w:rsid w:val="007A31F3"/>
    <w:rsid w:val="007A42FA"/>
    <w:rsid w:val="007A592E"/>
    <w:rsid w:val="007A6421"/>
    <w:rsid w:val="007A7108"/>
    <w:rsid w:val="007A772B"/>
    <w:rsid w:val="007B0D01"/>
    <w:rsid w:val="007B1857"/>
    <w:rsid w:val="007B1C7B"/>
    <w:rsid w:val="007B3BD3"/>
    <w:rsid w:val="007B5DBB"/>
    <w:rsid w:val="007B787B"/>
    <w:rsid w:val="007C045F"/>
    <w:rsid w:val="007C1423"/>
    <w:rsid w:val="007C175D"/>
    <w:rsid w:val="007C3758"/>
    <w:rsid w:val="007C3C72"/>
    <w:rsid w:val="007C3D0C"/>
    <w:rsid w:val="007C5EB0"/>
    <w:rsid w:val="007C70AF"/>
    <w:rsid w:val="007C78EB"/>
    <w:rsid w:val="007C7B81"/>
    <w:rsid w:val="007D343F"/>
    <w:rsid w:val="007D4392"/>
    <w:rsid w:val="007D4DDE"/>
    <w:rsid w:val="007D58A5"/>
    <w:rsid w:val="007E00ED"/>
    <w:rsid w:val="007E0F16"/>
    <w:rsid w:val="007E1A42"/>
    <w:rsid w:val="007E3CA9"/>
    <w:rsid w:val="007E7278"/>
    <w:rsid w:val="007F166D"/>
    <w:rsid w:val="007F206A"/>
    <w:rsid w:val="007F2CC9"/>
    <w:rsid w:val="007F6212"/>
    <w:rsid w:val="007F63E2"/>
    <w:rsid w:val="007F7818"/>
    <w:rsid w:val="0080108D"/>
    <w:rsid w:val="00802288"/>
    <w:rsid w:val="00802424"/>
    <w:rsid w:val="00803DC3"/>
    <w:rsid w:val="00804865"/>
    <w:rsid w:val="00807B8E"/>
    <w:rsid w:val="008114C4"/>
    <w:rsid w:val="00813B8A"/>
    <w:rsid w:val="008145A5"/>
    <w:rsid w:val="00815DE0"/>
    <w:rsid w:val="00816379"/>
    <w:rsid w:val="008169A8"/>
    <w:rsid w:val="00817968"/>
    <w:rsid w:val="008246D4"/>
    <w:rsid w:val="00826256"/>
    <w:rsid w:val="00832DC6"/>
    <w:rsid w:val="0083569A"/>
    <w:rsid w:val="0083570D"/>
    <w:rsid w:val="008411E5"/>
    <w:rsid w:val="0084145B"/>
    <w:rsid w:val="008434B8"/>
    <w:rsid w:val="00843C0B"/>
    <w:rsid w:val="00843E38"/>
    <w:rsid w:val="00844514"/>
    <w:rsid w:val="00844DC6"/>
    <w:rsid w:val="00850060"/>
    <w:rsid w:val="00851F34"/>
    <w:rsid w:val="008521A4"/>
    <w:rsid w:val="00852697"/>
    <w:rsid w:val="00853FBE"/>
    <w:rsid w:val="0085453E"/>
    <w:rsid w:val="008555D8"/>
    <w:rsid w:val="00855C03"/>
    <w:rsid w:val="008613CA"/>
    <w:rsid w:val="00862033"/>
    <w:rsid w:val="008631AF"/>
    <w:rsid w:val="00863CAD"/>
    <w:rsid w:val="00866535"/>
    <w:rsid w:val="00866EE8"/>
    <w:rsid w:val="00870DB1"/>
    <w:rsid w:val="008710B5"/>
    <w:rsid w:val="00871AAE"/>
    <w:rsid w:val="00873340"/>
    <w:rsid w:val="0087525C"/>
    <w:rsid w:val="008758C8"/>
    <w:rsid w:val="008833E4"/>
    <w:rsid w:val="00886392"/>
    <w:rsid w:val="00891966"/>
    <w:rsid w:val="00892A1A"/>
    <w:rsid w:val="00894950"/>
    <w:rsid w:val="00894957"/>
    <w:rsid w:val="00895790"/>
    <w:rsid w:val="0089685A"/>
    <w:rsid w:val="00897238"/>
    <w:rsid w:val="00897A8F"/>
    <w:rsid w:val="00897CB2"/>
    <w:rsid w:val="008A1820"/>
    <w:rsid w:val="008A1BC8"/>
    <w:rsid w:val="008A1D3E"/>
    <w:rsid w:val="008A360A"/>
    <w:rsid w:val="008A3BB3"/>
    <w:rsid w:val="008A65B1"/>
    <w:rsid w:val="008B261C"/>
    <w:rsid w:val="008B2FEF"/>
    <w:rsid w:val="008B7443"/>
    <w:rsid w:val="008B7525"/>
    <w:rsid w:val="008B7A04"/>
    <w:rsid w:val="008C1FF8"/>
    <w:rsid w:val="008C2456"/>
    <w:rsid w:val="008C6CC3"/>
    <w:rsid w:val="008C755D"/>
    <w:rsid w:val="008D0801"/>
    <w:rsid w:val="008D1272"/>
    <w:rsid w:val="008D13E0"/>
    <w:rsid w:val="008D2233"/>
    <w:rsid w:val="008D67E1"/>
    <w:rsid w:val="008D6D6E"/>
    <w:rsid w:val="008E1262"/>
    <w:rsid w:val="008F16B2"/>
    <w:rsid w:val="008F60AF"/>
    <w:rsid w:val="008F63DD"/>
    <w:rsid w:val="008F6534"/>
    <w:rsid w:val="008F6FF4"/>
    <w:rsid w:val="0090047C"/>
    <w:rsid w:val="00900E47"/>
    <w:rsid w:val="00900F5C"/>
    <w:rsid w:val="00902233"/>
    <w:rsid w:val="00904A65"/>
    <w:rsid w:val="00904EB6"/>
    <w:rsid w:val="00905109"/>
    <w:rsid w:val="00905D95"/>
    <w:rsid w:val="0090742A"/>
    <w:rsid w:val="00910A8E"/>
    <w:rsid w:val="00910F39"/>
    <w:rsid w:val="00912097"/>
    <w:rsid w:val="00914182"/>
    <w:rsid w:val="00914D03"/>
    <w:rsid w:val="00915397"/>
    <w:rsid w:val="009157CD"/>
    <w:rsid w:val="00915994"/>
    <w:rsid w:val="00916BE4"/>
    <w:rsid w:val="00920E2F"/>
    <w:rsid w:val="00922512"/>
    <w:rsid w:val="00923485"/>
    <w:rsid w:val="00925D4A"/>
    <w:rsid w:val="009268BF"/>
    <w:rsid w:val="00926EC0"/>
    <w:rsid w:val="00930F3C"/>
    <w:rsid w:val="00932154"/>
    <w:rsid w:val="00932AF7"/>
    <w:rsid w:val="00936B87"/>
    <w:rsid w:val="00936F8B"/>
    <w:rsid w:val="00937910"/>
    <w:rsid w:val="00940766"/>
    <w:rsid w:val="00940932"/>
    <w:rsid w:val="00940C6C"/>
    <w:rsid w:val="0094141C"/>
    <w:rsid w:val="00941EA0"/>
    <w:rsid w:val="009443E1"/>
    <w:rsid w:val="0094489D"/>
    <w:rsid w:val="00950613"/>
    <w:rsid w:val="0095224E"/>
    <w:rsid w:val="00962E36"/>
    <w:rsid w:val="009633F7"/>
    <w:rsid w:val="00963548"/>
    <w:rsid w:val="0096442A"/>
    <w:rsid w:val="009652F8"/>
    <w:rsid w:val="00965A76"/>
    <w:rsid w:val="00965BE4"/>
    <w:rsid w:val="00967072"/>
    <w:rsid w:val="00970A75"/>
    <w:rsid w:val="00971B96"/>
    <w:rsid w:val="00972192"/>
    <w:rsid w:val="0097271A"/>
    <w:rsid w:val="009738D6"/>
    <w:rsid w:val="0097433D"/>
    <w:rsid w:val="00976729"/>
    <w:rsid w:val="00980F81"/>
    <w:rsid w:val="00985FDA"/>
    <w:rsid w:val="00987F12"/>
    <w:rsid w:val="0099410B"/>
    <w:rsid w:val="00994A7D"/>
    <w:rsid w:val="00996173"/>
    <w:rsid w:val="009A163A"/>
    <w:rsid w:val="009A176E"/>
    <w:rsid w:val="009A20BA"/>
    <w:rsid w:val="009A3642"/>
    <w:rsid w:val="009A387E"/>
    <w:rsid w:val="009A3F65"/>
    <w:rsid w:val="009A4AFD"/>
    <w:rsid w:val="009A51F8"/>
    <w:rsid w:val="009A7095"/>
    <w:rsid w:val="009A7D7A"/>
    <w:rsid w:val="009B38C6"/>
    <w:rsid w:val="009B4882"/>
    <w:rsid w:val="009B4EDC"/>
    <w:rsid w:val="009B69C3"/>
    <w:rsid w:val="009C0073"/>
    <w:rsid w:val="009C3823"/>
    <w:rsid w:val="009C471F"/>
    <w:rsid w:val="009C5089"/>
    <w:rsid w:val="009C75F8"/>
    <w:rsid w:val="009C7780"/>
    <w:rsid w:val="009D07D5"/>
    <w:rsid w:val="009D141F"/>
    <w:rsid w:val="009D2D60"/>
    <w:rsid w:val="009D2EF3"/>
    <w:rsid w:val="009D3109"/>
    <w:rsid w:val="009D3F6C"/>
    <w:rsid w:val="009D4EFD"/>
    <w:rsid w:val="009D5A75"/>
    <w:rsid w:val="009D6A0E"/>
    <w:rsid w:val="009E27E1"/>
    <w:rsid w:val="009E2E56"/>
    <w:rsid w:val="009E37C9"/>
    <w:rsid w:val="009E5420"/>
    <w:rsid w:val="009E5AB9"/>
    <w:rsid w:val="009E5CA7"/>
    <w:rsid w:val="009E75DF"/>
    <w:rsid w:val="009E7C97"/>
    <w:rsid w:val="009F2B02"/>
    <w:rsid w:val="009F3B2A"/>
    <w:rsid w:val="009F3B8E"/>
    <w:rsid w:val="009F4730"/>
    <w:rsid w:val="009F6D9C"/>
    <w:rsid w:val="009F6DC3"/>
    <w:rsid w:val="00A0081A"/>
    <w:rsid w:val="00A0213C"/>
    <w:rsid w:val="00A0367B"/>
    <w:rsid w:val="00A03981"/>
    <w:rsid w:val="00A11681"/>
    <w:rsid w:val="00A11B77"/>
    <w:rsid w:val="00A13273"/>
    <w:rsid w:val="00A15926"/>
    <w:rsid w:val="00A15C3E"/>
    <w:rsid w:val="00A17A66"/>
    <w:rsid w:val="00A20CF7"/>
    <w:rsid w:val="00A22952"/>
    <w:rsid w:val="00A2334E"/>
    <w:rsid w:val="00A2369B"/>
    <w:rsid w:val="00A2545A"/>
    <w:rsid w:val="00A26115"/>
    <w:rsid w:val="00A31D5C"/>
    <w:rsid w:val="00A3449C"/>
    <w:rsid w:val="00A405D0"/>
    <w:rsid w:val="00A4060B"/>
    <w:rsid w:val="00A40A6E"/>
    <w:rsid w:val="00A41B91"/>
    <w:rsid w:val="00A4310C"/>
    <w:rsid w:val="00A44DCF"/>
    <w:rsid w:val="00A44F89"/>
    <w:rsid w:val="00A460A3"/>
    <w:rsid w:val="00A466F4"/>
    <w:rsid w:val="00A46DB3"/>
    <w:rsid w:val="00A47206"/>
    <w:rsid w:val="00A51F26"/>
    <w:rsid w:val="00A52AA0"/>
    <w:rsid w:val="00A54036"/>
    <w:rsid w:val="00A5433B"/>
    <w:rsid w:val="00A55559"/>
    <w:rsid w:val="00A55B31"/>
    <w:rsid w:val="00A61898"/>
    <w:rsid w:val="00A61DBC"/>
    <w:rsid w:val="00A62C0C"/>
    <w:rsid w:val="00A64114"/>
    <w:rsid w:val="00A646C1"/>
    <w:rsid w:val="00A67A4F"/>
    <w:rsid w:val="00A67EF2"/>
    <w:rsid w:val="00A7101D"/>
    <w:rsid w:val="00A71C75"/>
    <w:rsid w:val="00A73DF3"/>
    <w:rsid w:val="00A74014"/>
    <w:rsid w:val="00A74C2D"/>
    <w:rsid w:val="00A818BF"/>
    <w:rsid w:val="00A82068"/>
    <w:rsid w:val="00A828CF"/>
    <w:rsid w:val="00A9204E"/>
    <w:rsid w:val="00A9274D"/>
    <w:rsid w:val="00A92AA6"/>
    <w:rsid w:val="00A9374B"/>
    <w:rsid w:val="00A9537E"/>
    <w:rsid w:val="00A96047"/>
    <w:rsid w:val="00AA0C76"/>
    <w:rsid w:val="00AA0DE5"/>
    <w:rsid w:val="00AA23C0"/>
    <w:rsid w:val="00AA3634"/>
    <w:rsid w:val="00AA3DA0"/>
    <w:rsid w:val="00AA6D2D"/>
    <w:rsid w:val="00AA75BA"/>
    <w:rsid w:val="00AA77E6"/>
    <w:rsid w:val="00AA7881"/>
    <w:rsid w:val="00AB0828"/>
    <w:rsid w:val="00AB1CD5"/>
    <w:rsid w:val="00AB1FD0"/>
    <w:rsid w:val="00AB1FEB"/>
    <w:rsid w:val="00AB5405"/>
    <w:rsid w:val="00AB608A"/>
    <w:rsid w:val="00AB63EA"/>
    <w:rsid w:val="00AC117F"/>
    <w:rsid w:val="00AC1A32"/>
    <w:rsid w:val="00AC1E6F"/>
    <w:rsid w:val="00AC23B4"/>
    <w:rsid w:val="00AC2C1B"/>
    <w:rsid w:val="00AC361E"/>
    <w:rsid w:val="00AC4B47"/>
    <w:rsid w:val="00AC5DA0"/>
    <w:rsid w:val="00AC5E1D"/>
    <w:rsid w:val="00AC6700"/>
    <w:rsid w:val="00AC7164"/>
    <w:rsid w:val="00AD1365"/>
    <w:rsid w:val="00AD391A"/>
    <w:rsid w:val="00AD48C3"/>
    <w:rsid w:val="00AD6097"/>
    <w:rsid w:val="00AE0C2F"/>
    <w:rsid w:val="00AE0D84"/>
    <w:rsid w:val="00AE1C0A"/>
    <w:rsid w:val="00AE4062"/>
    <w:rsid w:val="00AE4471"/>
    <w:rsid w:val="00AE6437"/>
    <w:rsid w:val="00AF0B97"/>
    <w:rsid w:val="00AF182A"/>
    <w:rsid w:val="00AF1D04"/>
    <w:rsid w:val="00AF3192"/>
    <w:rsid w:val="00AF3931"/>
    <w:rsid w:val="00AF5306"/>
    <w:rsid w:val="00AF766F"/>
    <w:rsid w:val="00B00175"/>
    <w:rsid w:val="00B007A9"/>
    <w:rsid w:val="00B0253B"/>
    <w:rsid w:val="00B06E3B"/>
    <w:rsid w:val="00B14163"/>
    <w:rsid w:val="00B1490B"/>
    <w:rsid w:val="00B1542E"/>
    <w:rsid w:val="00B20BEC"/>
    <w:rsid w:val="00B219AC"/>
    <w:rsid w:val="00B22F5B"/>
    <w:rsid w:val="00B246E3"/>
    <w:rsid w:val="00B24ED2"/>
    <w:rsid w:val="00B252F1"/>
    <w:rsid w:val="00B2612E"/>
    <w:rsid w:val="00B30E10"/>
    <w:rsid w:val="00B31814"/>
    <w:rsid w:val="00B36946"/>
    <w:rsid w:val="00B413E1"/>
    <w:rsid w:val="00B41A20"/>
    <w:rsid w:val="00B41DD8"/>
    <w:rsid w:val="00B41DFA"/>
    <w:rsid w:val="00B41E18"/>
    <w:rsid w:val="00B45AE9"/>
    <w:rsid w:val="00B51170"/>
    <w:rsid w:val="00B51A38"/>
    <w:rsid w:val="00B5263F"/>
    <w:rsid w:val="00B530E9"/>
    <w:rsid w:val="00B53100"/>
    <w:rsid w:val="00B5433D"/>
    <w:rsid w:val="00B602D8"/>
    <w:rsid w:val="00B60E1B"/>
    <w:rsid w:val="00B630E7"/>
    <w:rsid w:val="00B65FC7"/>
    <w:rsid w:val="00B673E7"/>
    <w:rsid w:val="00B67B2C"/>
    <w:rsid w:val="00B67E3B"/>
    <w:rsid w:val="00B70573"/>
    <w:rsid w:val="00B71239"/>
    <w:rsid w:val="00B71B97"/>
    <w:rsid w:val="00B728F5"/>
    <w:rsid w:val="00B7398E"/>
    <w:rsid w:val="00B75A20"/>
    <w:rsid w:val="00B762BD"/>
    <w:rsid w:val="00B76B1A"/>
    <w:rsid w:val="00B76D43"/>
    <w:rsid w:val="00B815FA"/>
    <w:rsid w:val="00B84F8A"/>
    <w:rsid w:val="00B862B3"/>
    <w:rsid w:val="00B909BD"/>
    <w:rsid w:val="00B91564"/>
    <w:rsid w:val="00B92A3B"/>
    <w:rsid w:val="00B96874"/>
    <w:rsid w:val="00BA01D0"/>
    <w:rsid w:val="00BA0EAA"/>
    <w:rsid w:val="00BB08D4"/>
    <w:rsid w:val="00BB12D8"/>
    <w:rsid w:val="00BB34EC"/>
    <w:rsid w:val="00BB4AC5"/>
    <w:rsid w:val="00BB5A30"/>
    <w:rsid w:val="00BB622F"/>
    <w:rsid w:val="00BC1300"/>
    <w:rsid w:val="00BC2B5D"/>
    <w:rsid w:val="00BC4530"/>
    <w:rsid w:val="00BC766E"/>
    <w:rsid w:val="00BC77FA"/>
    <w:rsid w:val="00BD0815"/>
    <w:rsid w:val="00BD5481"/>
    <w:rsid w:val="00BD54E2"/>
    <w:rsid w:val="00BD6686"/>
    <w:rsid w:val="00BD7664"/>
    <w:rsid w:val="00BE009B"/>
    <w:rsid w:val="00BE0214"/>
    <w:rsid w:val="00BE1594"/>
    <w:rsid w:val="00BE16EF"/>
    <w:rsid w:val="00BE1C4F"/>
    <w:rsid w:val="00BE3666"/>
    <w:rsid w:val="00BE462C"/>
    <w:rsid w:val="00BE4CF5"/>
    <w:rsid w:val="00BE7277"/>
    <w:rsid w:val="00BF046E"/>
    <w:rsid w:val="00BF0C44"/>
    <w:rsid w:val="00BF0E43"/>
    <w:rsid w:val="00BF1A14"/>
    <w:rsid w:val="00C0241E"/>
    <w:rsid w:val="00C0297B"/>
    <w:rsid w:val="00C05AFD"/>
    <w:rsid w:val="00C0652D"/>
    <w:rsid w:val="00C06B5E"/>
    <w:rsid w:val="00C10E09"/>
    <w:rsid w:val="00C144BA"/>
    <w:rsid w:val="00C14CC3"/>
    <w:rsid w:val="00C15C7D"/>
    <w:rsid w:val="00C15D24"/>
    <w:rsid w:val="00C174E9"/>
    <w:rsid w:val="00C202CB"/>
    <w:rsid w:val="00C226A9"/>
    <w:rsid w:val="00C24992"/>
    <w:rsid w:val="00C26179"/>
    <w:rsid w:val="00C27053"/>
    <w:rsid w:val="00C278B9"/>
    <w:rsid w:val="00C30ABC"/>
    <w:rsid w:val="00C319EE"/>
    <w:rsid w:val="00C345D7"/>
    <w:rsid w:val="00C37E23"/>
    <w:rsid w:val="00C43399"/>
    <w:rsid w:val="00C44B5A"/>
    <w:rsid w:val="00C46DD3"/>
    <w:rsid w:val="00C4754F"/>
    <w:rsid w:val="00C47603"/>
    <w:rsid w:val="00C47826"/>
    <w:rsid w:val="00C513EA"/>
    <w:rsid w:val="00C51644"/>
    <w:rsid w:val="00C543C1"/>
    <w:rsid w:val="00C60A19"/>
    <w:rsid w:val="00C62073"/>
    <w:rsid w:val="00C63962"/>
    <w:rsid w:val="00C656BD"/>
    <w:rsid w:val="00C65E48"/>
    <w:rsid w:val="00C67455"/>
    <w:rsid w:val="00C67DD0"/>
    <w:rsid w:val="00C72FDE"/>
    <w:rsid w:val="00C734DA"/>
    <w:rsid w:val="00C7575A"/>
    <w:rsid w:val="00C763E9"/>
    <w:rsid w:val="00C777AE"/>
    <w:rsid w:val="00C8236B"/>
    <w:rsid w:val="00C84DBE"/>
    <w:rsid w:val="00C868C0"/>
    <w:rsid w:val="00C8789D"/>
    <w:rsid w:val="00C92D6C"/>
    <w:rsid w:val="00C93579"/>
    <w:rsid w:val="00C942D3"/>
    <w:rsid w:val="00C95010"/>
    <w:rsid w:val="00CA0C85"/>
    <w:rsid w:val="00CA408E"/>
    <w:rsid w:val="00CA499C"/>
    <w:rsid w:val="00CA51F5"/>
    <w:rsid w:val="00CA56E3"/>
    <w:rsid w:val="00CB2319"/>
    <w:rsid w:val="00CB271E"/>
    <w:rsid w:val="00CB3A3D"/>
    <w:rsid w:val="00CB4824"/>
    <w:rsid w:val="00CB630C"/>
    <w:rsid w:val="00CC0002"/>
    <w:rsid w:val="00CC0494"/>
    <w:rsid w:val="00CC24B8"/>
    <w:rsid w:val="00CC7255"/>
    <w:rsid w:val="00CD1258"/>
    <w:rsid w:val="00CD165E"/>
    <w:rsid w:val="00CD2A63"/>
    <w:rsid w:val="00CD2CE7"/>
    <w:rsid w:val="00CD4DBF"/>
    <w:rsid w:val="00CD725A"/>
    <w:rsid w:val="00CD796D"/>
    <w:rsid w:val="00CE06BE"/>
    <w:rsid w:val="00CE2A8F"/>
    <w:rsid w:val="00CE2B7B"/>
    <w:rsid w:val="00CE53DC"/>
    <w:rsid w:val="00CE5E88"/>
    <w:rsid w:val="00CF00A0"/>
    <w:rsid w:val="00CF01A7"/>
    <w:rsid w:val="00CF0EFD"/>
    <w:rsid w:val="00CF397E"/>
    <w:rsid w:val="00CF4417"/>
    <w:rsid w:val="00CF4FB5"/>
    <w:rsid w:val="00CF6312"/>
    <w:rsid w:val="00D0087E"/>
    <w:rsid w:val="00D01FA9"/>
    <w:rsid w:val="00D022BA"/>
    <w:rsid w:val="00D0497E"/>
    <w:rsid w:val="00D0778F"/>
    <w:rsid w:val="00D10703"/>
    <w:rsid w:val="00D11700"/>
    <w:rsid w:val="00D123A1"/>
    <w:rsid w:val="00D1783D"/>
    <w:rsid w:val="00D22282"/>
    <w:rsid w:val="00D22CA3"/>
    <w:rsid w:val="00D23831"/>
    <w:rsid w:val="00D25358"/>
    <w:rsid w:val="00D27AB5"/>
    <w:rsid w:val="00D323ED"/>
    <w:rsid w:val="00D32A23"/>
    <w:rsid w:val="00D372F5"/>
    <w:rsid w:val="00D40F28"/>
    <w:rsid w:val="00D421D0"/>
    <w:rsid w:val="00D43237"/>
    <w:rsid w:val="00D43824"/>
    <w:rsid w:val="00D44557"/>
    <w:rsid w:val="00D47701"/>
    <w:rsid w:val="00D523F2"/>
    <w:rsid w:val="00D52C27"/>
    <w:rsid w:val="00D532A0"/>
    <w:rsid w:val="00D55AAA"/>
    <w:rsid w:val="00D56501"/>
    <w:rsid w:val="00D56CA9"/>
    <w:rsid w:val="00D61597"/>
    <w:rsid w:val="00D65A28"/>
    <w:rsid w:val="00D66084"/>
    <w:rsid w:val="00D6680E"/>
    <w:rsid w:val="00D66C07"/>
    <w:rsid w:val="00D714EA"/>
    <w:rsid w:val="00D736BE"/>
    <w:rsid w:val="00D73A91"/>
    <w:rsid w:val="00D7505F"/>
    <w:rsid w:val="00D77313"/>
    <w:rsid w:val="00D7755C"/>
    <w:rsid w:val="00D82113"/>
    <w:rsid w:val="00D83E2C"/>
    <w:rsid w:val="00D84BCE"/>
    <w:rsid w:val="00D856DD"/>
    <w:rsid w:val="00D901E5"/>
    <w:rsid w:val="00D924DD"/>
    <w:rsid w:val="00D93F7D"/>
    <w:rsid w:val="00D94C85"/>
    <w:rsid w:val="00D97F62"/>
    <w:rsid w:val="00DA0E2C"/>
    <w:rsid w:val="00DA1AF3"/>
    <w:rsid w:val="00DA2808"/>
    <w:rsid w:val="00DA2C9A"/>
    <w:rsid w:val="00DA4386"/>
    <w:rsid w:val="00DA704F"/>
    <w:rsid w:val="00DB75DD"/>
    <w:rsid w:val="00DB77C4"/>
    <w:rsid w:val="00DC1952"/>
    <w:rsid w:val="00DC21BC"/>
    <w:rsid w:val="00DC23C3"/>
    <w:rsid w:val="00DC5454"/>
    <w:rsid w:val="00DC7337"/>
    <w:rsid w:val="00DC7403"/>
    <w:rsid w:val="00DC75F7"/>
    <w:rsid w:val="00DD08D7"/>
    <w:rsid w:val="00DD4B6B"/>
    <w:rsid w:val="00DD6B9D"/>
    <w:rsid w:val="00DD6DA1"/>
    <w:rsid w:val="00DD71C0"/>
    <w:rsid w:val="00DE05D4"/>
    <w:rsid w:val="00DE0B08"/>
    <w:rsid w:val="00DE0EF4"/>
    <w:rsid w:val="00DE231B"/>
    <w:rsid w:val="00DE54B0"/>
    <w:rsid w:val="00DE62EE"/>
    <w:rsid w:val="00DE68CB"/>
    <w:rsid w:val="00DE7191"/>
    <w:rsid w:val="00DF1EC5"/>
    <w:rsid w:val="00DF3B3F"/>
    <w:rsid w:val="00DF7692"/>
    <w:rsid w:val="00E011B9"/>
    <w:rsid w:val="00E01B0A"/>
    <w:rsid w:val="00E02573"/>
    <w:rsid w:val="00E03DD8"/>
    <w:rsid w:val="00E05A37"/>
    <w:rsid w:val="00E0646E"/>
    <w:rsid w:val="00E1035F"/>
    <w:rsid w:val="00E132FB"/>
    <w:rsid w:val="00E14D6A"/>
    <w:rsid w:val="00E16691"/>
    <w:rsid w:val="00E167DD"/>
    <w:rsid w:val="00E17026"/>
    <w:rsid w:val="00E17D2B"/>
    <w:rsid w:val="00E17F86"/>
    <w:rsid w:val="00E2030F"/>
    <w:rsid w:val="00E204CE"/>
    <w:rsid w:val="00E222D9"/>
    <w:rsid w:val="00E33FE7"/>
    <w:rsid w:val="00E34DD8"/>
    <w:rsid w:val="00E361AF"/>
    <w:rsid w:val="00E3763E"/>
    <w:rsid w:val="00E40B3B"/>
    <w:rsid w:val="00E42F15"/>
    <w:rsid w:val="00E43997"/>
    <w:rsid w:val="00E44E26"/>
    <w:rsid w:val="00E520D5"/>
    <w:rsid w:val="00E536F1"/>
    <w:rsid w:val="00E5499C"/>
    <w:rsid w:val="00E54C71"/>
    <w:rsid w:val="00E54CF1"/>
    <w:rsid w:val="00E55864"/>
    <w:rsid w:val="00E623FB"/>
    <w:rsid w:val="00E62B0B"/>
    <w:rsid w:val="00E62D49"/>
    <w:rsid w:val="00E63392"/>
    <w:rsid w:val="00E63DBE"/>
    <w:rsid w:val="00E65D07"/>
    <w:rsid w:val="00E6662D"/>
    <w:rsid w:val="00E67107"/>
    <w:rsid w:val="00E6742D"/>
    <w:rsid w:val="00E7231F"/>
    <w:rsid w:val="00E72BD5"/>
    <w:rsid w:val="00E72BFC"/>
    <w:rsid w:val="00E80C6D"/>
    <w:rsid w:val="00E814CC"/>
    <w:rsid w:val="00E81536"/>
    <w:rsid w:val="00E8158D"/>
    <w:rsid w:val="00E82833"/>
    <w:rsid w:val="00E82F07"/>
    <w:rsid w:val="00E8381F"/>
    <w:rsid w:val="00E85A10"/>
    <w:rsid w:val="00E85F07"/>
    <w:rsid w:val="00E87AB2"/>
    <w:rsid w:val="00E908E8"/>
    <w:rsid w:val="00E9150E"/>
    <w:rsid w:val="00E9182D"/>
    <w:rsid w:val="00E91A3A"/>
    <w:rsid w:val="00E9225A"/>
    <w:rsid w:val="00E92778"/>
    <w:rsid w:val="00E931C4"/>
    <w:rsid w:val="00E9471B"/>
    <w:rsid w:val="00E95042"/>
    <w:rsid w:val="00EA08EC"/>
    <w:rsid w:val="00EA0DB7"/>
    <w:rsid w:val="00EA691B"/>
    <w:rsid w:val="00EA6AD1"/>
    <w:rsid w:val="00EA7BAA"/>
    <w:rsid w:val="00EB1942"/>
    <w:rsid w:val="00EB1DBD"/>
    <w:rsid w:val="00EB307A"/>
    <w:rsid w:val="00EB3998"/>
    <w:rsid w:val="00EB4AFE"/>
    <w:rsid w:val="00EB4F76"/>
    <w:rsid w:val="00EB51E5"/>
    <w:rsid w:val="00EB55C9"/>
    <w:rsid w:val="00EB6F98"/>
    <w:rsid w:val="00EC1B4F"/>
    <w:rsid w:val="00EC22CF"/>
    <w:rsid w:val="00EC2723"/>
    <w:rsid w:val="00EC3396"/>
    <w:rsid w:val="00EC4040"/>
    <w:rsid w:val="00EC4053"/>
    <w:rsid w:val="00EC58E7"/>
    <w:rsid w:val="00EC5BC6"/>
    <w:rsid w:val="00EC5F7F"/>
    <w:rsid w:val="00EC71E3"/>
    <w:rsid w:val="00EC7CAB"/>
    <w:rsid w:val="00ED15D2"/>
    <w:rsid w:val="00ED2883"/>
    <w:rsid w:val="00ED446D"/>
    <w:rsid w:val="00ED5076"/>
    <w:rsid w:val="00ED5B9A"/>
    <w:rsid w:val="00EE103E"/>
    <w:rsid w:val="00EE1EDD"/>
    <w:rsid w:val="00EE3B9F"/>
    <w:rsid w:val="00EE4543"/>
    <w:rsid w:val="00EE53DD"/>
    <w:rsid w:val="00EE5B4E"/>
    <w:rsid w:val="00EE68BA"/>
    <w:rsid w:val="00EE7544"/>
    <w:rsid w:val="00EF089C"/>
    <w:rsid w:val="00EF0E2B"/>
    <w:rsid w:val="00EF21A8"/>
    <w:rsid w:val="00EF4003"/>
    <w:rsid w:val="00EF5A08"/>
    <w:rsid w:val="00EF649C"/>
    <w:rsid w:val="00EF7DE4"/>
    <w:rsid w:val="00F016A6"/>
    <w:rsid w:val="00F01A4C"/>
    <w:rsid w:val="00F02C3B"/>
    <w:rsid w:val="00F04EEE"/>
    <w:rsid w:val="00F05019"/>
    <w:rsid w:val="00F07AA1"/>
    <w:rsid w:val="00F07AD1"/>
    <w:rsid w:val="00F11015"/>
    <w:rsid w:val="00F11E2B"/>
    <w:rsid w:val="00F12D81"/>
    <w:rsid w:val="00F15969"/>
    <w:rsid w:val="00F17A5D"/>
    <w:rsid w:val="00F17AE6"/>
    <w:rsid w:val="00F21BAA"/>
    <w:rsid w:val="00F23487"/>
    <w:rsid w:val="00F275AF"/>
    <w:rsid w:val="00F3092D"/>
    <w:rsid w:val="00F30D12"/>
    <w:rsid w:val="00F357F0"/>
    <w:rsid w:val="00F35A3F"/>
    <w:rsid w:val="00F35EC3"/>
    <w:rsid w:val="00F4123A"/>
    <w:rsid w:val="00F41285"/>
    <w:rsid w:val="00F43107"/>
    <w:rsid w:val="00F4457F"/>
    <w:rsid w:val="00F47375"/>
    <w:rsid w:val="00F502BD"/>
    <w:rsid w:val="00F54AFC"/>
    <w:rsid w:val="00F60E25"/>
    <w:rsid w:val="00F61B8A"/>
    <w:rsid w:val="00F62328"/>
    <w:rsid w:val="00F63087"/>
    <w:rsid w:val="00F654BE"/>
    <w:rsid w:val="00F65962"/>
    <w:rsid w:val="00F663DD"/>
    <w:rsid w:val="00F67B1C"/>
    <w:rsid w:val="00F70D18"/>
    <w:rsid w:val="00F712F7"/>
    <w:rsid w:val="00F731BA"/>
    <w:rsid w:val="00F7382B"/>
    <w:rsid w:val="00F75059"/>
    <w:rsid w:val="00F753FB"/>
    <w:rsid w:val="00F777F3"/>
    <w:rsid w:val="00F817D7"/>
    <w:rsid w:val="00F838AC"/>
    <w:rsid w:val="00F84296"/>
    <w:rsid w:val="00F848F8"/>
    <w:rsid w:val="00F84B5D"/>
    <w:rsid w:val="00F852B6"/>
    <w:rsid w:val="00F865B0"/>
    <w:rsid w:val="00F87581"/>
    <w:rsid w:val="00F94C70"/>
    <w:rsid w:val="00F96E8A"/>
    <w:rsid w:val="00F97ADE"/>
    <w:rsid w:val="00F97EBB"/>
    <w:rsid w:val="00FA01CF"/>
    <w:rsid w:val="00FA3C05"/>
    <w:rsid w:val="00FA6C34"/>
    <w:rsid w:val="00FA767B"/>
    <w:rsid w:val="00FB07D3"/>
    <w:rsid w:val="00FB162D"/>
    <w:rsid w:val="00FB1C09"/>
    <w:rsid w:val="00FB4D52"/>
    <w:rsid w:val="00FC0C72"/>
    <w:rsid w:val="00FC20A8"/>
    <w:rsid w:val="00FC21A9"/>
    <w:rsid w:val="00FC265F"/>
    <w:rsid w:val="00FC2FEF"/>
    <w:rsid w:val="00FC39DD"/>
    <w:rsid w:val="00FC42CB"/>
    <w:rsid w:val="00FC4A96"/>
    <w:rsid w:val="00FC517B"/>
    <w:rsid w:val="00FC6FDD"/>
    <w:rsid w:val="00FC7993"/>
    <w:rsid w:val="00FD0436"/>
    <w:rsid w:val="00FD29AF"/>
    <w:rsid w:val="00FD3152"/>
    <w:rsid w:val="00FD6313"/>
    <w:rsid w:val="00FD71D6"/>
    <w:rsid w:val="00FE0466"/>
    <w:rsid w:val="00FE04EB"/>
    <w:rsid w:val="00FE0925"/>
    <w:rsid w:val="00FE355C"/>
    <w:rsid w:val="00FE4983"/>
    <w:rsid w:val="00FE63CB"/>
    <w:rsid w:val="00FE66A1"/>
    <w:rsid w:val="00FF0374"/>
    <w:rsid w:val="00FF1DE9"/>
    <w:rsid w:val="00FF2BE4"/>
    <w:rsid w:val="00FF2F07"/>
    <w:rsid w:val="00FF33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B8152"/>
  <w15:chartTrackingRefBased/>
  <w15:docId w15:val="{31249051-8DD2-4677-89B8-E4218D631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unhideWhenUsed/>
    <w:rsid w:val="00645252"/>
    <w:rPr>
      <w:szCs w:val="20"/>
    </w:rPr>
  </w:style>
  <w:style w:type="character" w:customStyle="1" w:styleId="CommentTextChar">
    <w:name w:val="Comment Text Char"/>
    <w:basedOn w:val="DefaultParagraphFont"/>
    <w:link w:val="CommentText"/>
    <w:uiPriority w:val="99"/>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2755EF"/>
    <w:pPr>
      <w:ind w:left="720"/>
      <w:contextualSpacing/>
    </w:pPr>
  </w:style>
  <w:style w:type="paragraph" w:styleId="Revision">
    <w:name w:val="Revision"/>
    <w:hidden/>
    <w:uiPriority w:val="99"/>
    <w:semiHidden/>
    <w:rsid w:val="006E3B7A"/>
  </w:style>
  <w:style w:type="paragraph" w:styleId="NoSpacing">
    <w:name w:val="No Spacing"/>
    <w:uiPriority w:val="1"/>
    <w:qFormat/>
    <w:rsid w:val="00A55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AppData\Local\Microsoft\Office\16.0\DTS\en-US%7b5DADBC9F-77D6-4B08-A0A2-8291F5E9E542%7d\%7bE0C428D1-494C-4E81-8C90-9D1A5A0F8077%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0D75C3-52CA-48F1-A8F6-F95BA57AA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{E0C428D1-494C-4E81-8C90-9D1A5A0F8077}tf02786999_win32.dotx</Template>
  <TotalTime>122</TotalTime>
  <Pages>4</Pages>
  <Words>1485</Words>
  <Characters>8467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Donald Danila</cp:lastModifiedBy>
  <cp:revision>133</cp:revision>
  <cp:lastPrinted>2025-01-13T16:15:00Z</cp:lastPrinted>
  <dcterms:created xsi:type="dcterms:W3CDTF">2025-07-17T17:16:00Z</dcterms:created>
  <dcterms:modified xsi:type="dcterms:W3CDTF">2025-07-19T15:07:00Z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